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EA2" w:rsidRPr="008B63A0" w:rsidRDefault="00AE4EA2" w:rsidP="00AE4EA2">
      <w:pPr>
        <w:jc w:val="center"/>
        <w:rPr>
          <w:rStyle w:val="word1"/>
          <w:sz w:val="40"/>
          <w:szCs w:val="40"/>
        </w:rPr>
      </w:pPr>
      <w:r w:rsidRPr="008B63A0">
        <w:rPr>
          <w:rStyle w:val="word1"/>
          <w:sz w:val="40"/>
          <w:szCs w:val="40"/>
        </w:rPr>
        <w:t xml:space="preserve">Публичный  доклад (отчет) </w:t>
      </w:r>
    </w:p>
    <w:p w:rsidR="00AE4EA2" w:rsidRPr="008B63A0" w:rsidRDefault="00AE4EA2" w:rsidP="00AE4EA2">
      <w:pPr>
        <w:jc w:val="center"/>
        <w:rPr>
          <w:rStyle w:val="word1"/>
          <w:sz w:val="40"/>
          <w:szCs w:val="40"/>
        </w:rPr>
      </w:pPr>
      <w:r w:rsidRPr="008B63A0">
        <w:rPr>
          <w:rStyle w:val="word1"/>
          <w:sz w:val="40"/>
          <w:szCs w:val="40"/>
        </w:rPr>
        <w:t xml:space="preserve">директора </w:t>
      </w:r>
    </w:p>
    <w:p w:rsidR="001E119A" w:rsidRDefault="001E119A" w:rsidP="00AE4EA2">
      <w:pPr>
        <w:jc w:val="center"/>
        <w:rPr>
          <w:rStyle w:val="word1"/>
          <w:sz w:val="40"/>
          <w:szCs w:val="40"/>
        </w:rPr>
      </w:pPr>
      <w:r>
        <w:rPr>
          <w:rStyle w:val="word1"/>
          <w:sz w:val="40"/>
          <w:szCs w:val="40"/>
        </w:rPr>
        <w:t>муниципального</w:t>
      </w:r>
      <w:r w:rsidRPr="001E119A">
        <w:rPr>
          <w:rStyle w:val="word1"/>
          <w:sz w:val="40"/>
          <w:szCs w:val="40"/>
        </w:rPr>
        <w:t xml:space="preserve"> </w:t>
      </w:r>
      <w:proofErr w:type="gramStart"/>
      <w:r>
        <w:rPr>
          <w:rStyle w:val="word1"/>
          <w:sz w:val="40"/>
          <w:szCs w:val="40"/>
        </w:rPr>
        <w:t xml:space="preserve">казенного </w:t>
      </w:r>
      <w:r w:rsidR="00AE4EA2" w:rsidRPr="008B63A0">
        <w:rPr>
          <w:rStyle w:val="word1"/>
          <w:sz w:val="40"/>
          <w:szCs w:val="40"/>
        </w:rPr>
        <w:t xml:space="preserve"> общеобразовательного</w:t>
      </w:r>
      <w:proofErr w:type="gramEnd"/>
      <w:r w:rsidR="00AE4EA2" w:rsidRPr="008B63A0">
        <w:rPr>
          <w:rStyle w:val="word1"/>
          <w:sz w:val="40"/>
          <w:szCs w:val="40"/>
        </w:rPr>
        <w:t xml:space="preserve"> учреждения «</w:t>
      </w:r>
      <w:proofErr w:type="spellStart"/>
      <w:r>
        <w:rPr>
          <w:rStyle w:val="word1"/>
          <w:sz w:val="40"/>
          <w:szCs w:val="40"/>
        </w:rPr>
        <w:t>Новоромановская</w:t>
      </w:r>
      <w:proofErr w:type="spellEnd"/>
      <w:r>
        <w:rPr>
          <w:rStyle w:val="word1"/>
          <w:sz w:val="40"/>
          <w:szCs w:val="40"/>
        </w:rPr>
        <w:t xml:space="preserve"> средняя общеобразовательная </w:t>
      </w:r>
      <w:proofErr w:type="spellStart"/>
      <w:r>
        <w:rPr>
          <w:rStyle w:val="word1"/>
          <w:sz w:val="40"/>
          <w:szCs w:val="40"/>
        </w:rPr>
        <w:t>школа</w:t>
      </w:r>
      <w:r w:rsidR="00AE4EA2" w:rsidRPr="008B63A0">
        <w:rPr>
          <w:rStyle w:val="word1"/>
          <w:sz w:val="40"/>
          <w:szCs w:val="40"/>
        </w:rPr>
        <w:t>»</w:t>
      </w:r>
      <w:r>
        <w:rPr>
          <w:rStyle w:val="word1"/>
          <w:sz w:val="40"/>
          <w:szCs w:val="40"/>
        </w:rPr>
        <w:t>Тарумовского</w:t>
      </w:r>
      <w:proofErr w:type="spellEnd"/>
      <w:r>
        <w:rPr>
          <w:rStyle w:val="word1"/>
          <w:sz w:val="40"/>
          <w:szCs w:val="40"/>
        </w:rPr>
        <w:t xml:space="preserve"> района </w:t>
      </w:r>
    </w:p>
    <w:p w:rsidR="00AE4EA2" w:rsidRPr="008B63A0" w:rsidRDefault="001E119A" w:rsidP="00AE4EA2">
      <w:pPr>
        <w:jc w:val="center"/>
        <w:rPr>
          <w:rStyle w:val="word1"/>
          <w:sz w:val="40"/>
          <w:szCs w:val="40"/>
        </w:rPr>
      </w:pPr>
      <w:r>
        <w:rPr>
          <w:rStyle w:val="word1"/>
          <w:sz w:val="40"/>
          <w:szCs w:val="40"/>
        </w:rPr>
        <w:t>Республики Дагестан</w:t>
      </w:r>
    </w:p>
    <w:p w:rsidR="00AE4EA2" w:rsidRPr="008B63A0" w:rsidRDefault="00AE4EA2" w:rsidP="00AE4EA2">
      <w:pPr>
        <w:jc w:val="center"/>
        <w:rPr>
          <w:rStyle w:val="word1"/>
          <w:sz w:val="40"/>
          <w:szCs w:val="40"/>
        </w:rPr>
      </w:pPr>
    </w:p>
    <w:p w:rsidR="00E95ED1" w:rsidRPr="00E95ED1" w:rsidRDefault="001E119A" w:rsidP="00AE4EA2">
      <w:pPr>
        <w:jc w:val="center"/>
        <w:rPr>
          <w:rStyle w:val="word1"/>
          <w:sz w:val="40"/>
          <w:szCs w:val="40"/>
        </w:rPr>
      </w:pPr>
      <w:r>
        <w:rPr>
          <w:rStyle w:val="word1"/>
          <w:sz w:val="40"/>
          <w:szCs w:val="40"/>
        </w:rPr>
        <w:t>Колесниченко Светланы Васильевны</w:t>
      </w:r>
      <w:r w:rsidR="00E95ED1" w:rsidRPr="00E95ED1">
        <w:rPr>
          <w:rStyle w:val="word1"/>
          <w:sz w:val="40"/>
          <w:szCs w:val="40"/>
        </w:rPr>
        <w:t xml:space="preserve"> </w:t>
      </w:r>
    </w:p>
    <w:p w:rsidR="00AE4EA2" w:rsidRPr="008B63A0" w:rsidRDefault="00AE4EA2" w:rsidP="00AE4EA2">
      <w:pPr>
        <w:jc w:val="center"/>
        <w:rPr>
          <w:rFonts w:ascii="Georgia" w:hAnsi="Georgia"/>
          <w:sz w:val="40"/>
          <w:szCs w:val="40"/>
        </w:rPr>
      </w:pPr>
      <w:r w:rsidRPr="008B63A0">
        <w:rPr>
          <w:rStyle w:val="word1"/>
          <w:sz w:val="40"/>
          <w:szCs w:val="40"/>
        </w:rPr>
        <w:t>за 201</w:t>
      </w:r>
      <w:r w:rsidR="00B27773">
        <w:rPr>
          <w:rStyle w:val="word1"/>
          <w:sz w:val="40"/>
          <w:szCs w:val="40"/>
        </w:rPr>
        <w:t>7</w:t>
      </w:r>
      <w:r w:rsidRPr="008B63A0">
        <w:rPr>
          <w:rStyle w:val="word1"/>
          <w:sz w:val="40"/>
          <w:szCs w:val="40"/>
        </w:rPr>
        <w:t>-201</w:t>
      </w:r>
      <w:r w:rsidR="00B27773">
        <w:rPr>
          <w:rStyle w:val="word1"/>
          <w:sz w:val="40"/>
          <w:szCs w:val="40"/>
        </w:rPr>
        <w:t>8</w:t>
      </w:r>
      <w:r w:rsidRPr="008B63A0">
        <w:rPr>
          <w:rStyle w:val="word1"/>
          <w:sz w:val="40"/>
          <w:szCs w:val="40"/>
        </w:rPr>
        <w:t xml:space="preserve"> учебный год.</w:t>
      </w:r>
    </w:p>
    <w:p w:rsidR="00AE4EA2" w:rsidRPr="008B63A0" w:rsidRDefault="00AE4EA2" w:rsidP="00AE4EA2">
      <w:pPr>
        <w:rPr>
          <w:rFonts w:ascii="Georgia" w:hAnsi="Georgia"/>
        </w:rPr>
      </w:pPr>
    </w:p>
    <w:p w:rsidR="00AE4EA2" w:rsidRPr="008B63A0" w:rsidRDefault="00AE4EA2" w:rsidP="00AE4EA2">
      <w:pPr>
        <w:rPr>
          <w:rFonts w:ascii="Georgia" w:hAnsi="Georgia"/>
        </w:rPr>
      </w:pPr>
    </w:p>
    <w:p w:rsidR="00AE4EA2" w:rsidRPr="008B63A0" w:rsidRDefault="00AE4EA2" w:rsidP="00AE4EA2">
      <w:pPr>
        <w:rPr>
          <w:rFonts w:ascii="Georgia" w:hAnsi="Georgia"/>
        </w:rPr>
      </w:pPr>
    </w:p>
    <w:p w:rsidR="00AE4EA2" w:rsidRPr="008B63A0" w:rsidRDefault="00AE4EA2" w:rsidP="00AE4EA2">
      <w:pPr>
        <w:rPr>
          <w:rFonts w:ascii="Georgia" w:hAnsi="Georgia"/>
        </w:rPr>
      </w:pPr>
    </w:p>
    <w:p w:rsidR="00AE4EA2" w:rsidRPr="008B63A0" w:rsidRDefault="00AE4EA2" w:rsidP="00AE4EA2">
      <w:pPr>
        <w:rPr>
          <w:rFonts w:ascii="Georgia" w:hAnsi="Georgia"/>
        </w:rPr>
      </w:pPr>
    </w:p>
    <w:p w:rsidR="00AE4EA2" w:rsidRPr="008B63A0" w:rsidRDefault="00AE4EA2" w:rsidP="00AE4EA2">
      <w:pPr>
        <w:rPr>
          <w:rFonts w:ascii="Georgia" w:hAnsi="Georgia"/>
        </w:rPr>
      </w:pPr>
    </w:p>
    <w:p w:rsidR="00AE4EA2" w:rsidRDefault="00AE4EA2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Default="0012063F" w:rsidP="00AE4EA2">
      <w:pPr>
        <w:rPr>
          <w:rFonts w:ascii="Georgia" w:hAnsi="Georgia"/>
        </w:rPr>
      </w:pPr>
    </w:p>
    <w:p w:rsidR="0012063F" w:rsidRPr="008B63A0" w:rsidRDefault="0012063F" w:rsidP="00AE4EA2">
      <w:pPr>
        <w:rPr>
          <w:rFonts w:ascii="Georgia" w:hAnsi="Georgia"/>
        </w:rPr>
      </w:pPr>
    </w:p>
    <w:p w:rsidR="00AE4EA2" w:rsidRDefault="00AE4EA2" w:rsidP="00AE4EA2">
      <w:pPr>
        <w:rPr>
          <w:rFonts w:ascii="Georgia" w:hAnsi="Georgia"/>
        </w:rPr>
      </w:pPr>
    </w:p>
    <w:p w:rsidR="006214CD" w:rsidRDefault="006214CD" w:rsidP="00AE4EA2">
      <w:pPr>
        <w:rPr>
          <w:rFonts w:ascii="Georgia" w:hAnsi="Georgia"/>
        </w:rPr>
      </w:pPr>
    </w:p>
    <w:p w:rsidR="006214CD" w:rsidRDefault="006214CD" w:rsidP="00AE4EA2">
      <w:pPr>
        <w:rPr>
          <w:rFonts w:ascii="Georgia" w:hAnsi="Georgia"/>
        </w:rPr>
      </w:pPr>
    </w:p>
    <w:p w:rsidR="006214CD" w:rsidRPr="008B63A0" w:rsidRDefault="006214CD" w:rsidP="00AE4EA2">
      <w:pPr>
        <w:rPr>
          <w:rFonts w:ascii="Georgia" w:hAnsi="Georgia"/>
        </w:rPr>
      </w:pPr>
    </w:p>
    <w:p w:rsidR="00AE4EA2" w:rsidRPr="0012063F" w:rsidRDefault="00AE4EA2" w:rsidP="004735C2">
      <w:pPr>
        <w:rPr>
          <w:rFonts w:ascii="Georgia" w:hAnsi="Georgia"/>
          <w:b/>
        </w:rPr>
      </w:pPr>
      <w:r w:rsidRPr="0012063F">
        <w:rPr>
          <w:rFonts w:ascii="Georgia" w:hAnsi="Georgia"/>
          <w:b/>
        </w:rPr>
        <w:t xml:space="preserve">Заслушан на </w:t>
      </w:r>
      <w:r w:rsidR="00E83F8D">
        <w:rPr>
          <w:rFonts w:ascii="Georgia" w:hAnsi="Georgia"/>
          <w:b/>
        </w:rPr>
        <w:t>педагогическом совете</w:t>
      </w:r>
      <w:r w:rsidRPr="0012063F">
        <w:rPr>
          <w:rFonts w:ascii="Georgia" w:hAnsi="Georgia"/>
          <w:b/>
        </w:rPr>
        <w:t xml:space="preserve">, </w:t>
      </w:r>
    </w:p>
    <w:p w:rsidR="00AE4EA2" w:rsidRDefault="00AE4EA2" w:rsidP="004735C2">
      <w:pPr>
        <w:rPr>
          <w:rFonts w:ascii="Georgia" w:hAnsi="Georgia"/>
          <w:b/>
        </w:rPr>
      </w:pPr>
      <w:r w:rsidRPr="0012063F">
        <w:rPr>
          <w:rFonts w:ascii="Georgia" w:hAnsi="Georgia"/>
          <w:b/>
        </w:rPr>
        <w:t> протокол №</w:t>
      </w:r>
      <w:r w:rsidR="0033378C">
        <w:rPr>
          <w:rFonts w:ascii="Georgia" w:hAnsi="Georgia"/>
          <w:b/>
        </w:rPr>
        <w:t xml:space="preserve"> 8</w:t>
      </w:r>
      <w:r w:rsidR="00B27773">
        <w:rPr>
          <w:rFonts w:ascii="Georgia" w:hAnsi="Georgia"/>
          <w:b/>
        </w:rPr>
        <w:t xml:space="preserve"> </w:t>
      </w:r>
      <w:r w:rsidRPr="0012063F">
        <w:rPr>
          <w:rFonts w:ascii="Georgia" w:hAnsi="Georgia"/>
          <w:b/>
        </w:rPr>
        <w:t xml:space="preserve"> от </w:t>
      </w:r>
      <w:r w:rsidR="0033378C">
        <w:rPr>
          <w:rFonts w:ascii="Georgia" w:hAnsi="Georgia"/>
          <w:b/>
        </w:rPr>
        <w:t>23</w:t>
      </w:r>
      <w:r w:rsidR="00E83F8D">
        <w:rPr>
          <w:rFonts w:ascii="Georgia" w:hAnsi="Georgia"/>
          <w:b/>
        </w:rPr>
        <w:t>.06.</w:t>
      </w:r>
      <w:r w:rsidRPr="0012063F">
        <w:rPr>
          <w:rFonts w:ascii="Georgia" w:hAnsi="Georgia"/>
          <w:b/>
        </w:rPr>
        <w:t> 201</w:t>
      </w:r>
      <w:r w:rsidR="00B27773">
        <w:rPr>
          <w:rFonts w:ascii="Georgia" w:hAnsi="Georgia"/>
          <w:b/>
        </w:rPr>
        <w:t>8</w:t>
      </w:r>
      <w:r w:rsidRPr="0012063F">
        <w:rPr>
          <w:rFonts w:ascii="Georgia" w:hAnsi="Georgia"/>
          <w:b/>
        </w:rPr>
        <w:t xml:space="preserve"> года</w:t>
      </w:r>
    </w:p>
    <w:p w:rsidR="0012063F" w:rsidRPr="0012063F" w:rsidRDefault="00B27773" w:rsidP="0012063F">
      <w:pPr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</w:t>
      </w:r>
    </w:p>
    <w:p w:rsidR="007A1CA6" w:rsidRDefault="007A1CA6" w:rsidP="00AE4EA2">
      <w:pPr>
        <w:jc w:val="center"/>
        <w:rPr>
          <w:u w:val="single"/>
        </w:rPr>
      </w:pPr>
    </w:p>
    <w:p w:rsidR="004735C2" w:rsidRDefault="004735C2" w:rsidP="00AE4EA2">
      <w:pPr>
        <w:jc w:val="center"/>
        <w:rPr>
          <w:u w:val="single"/>
        </w:rPr>
      </w:pPr>
    </w:p>
    <w:p w:rsidR="004735C2" w:rsidRDefault="004735C2" w:rsidP="00AE4EA2">
      <w:pPr>
        <w:jc w:val="center"/>
        <w:rPr>
          <w:u w:val="single"/>
        </w:rPr>
      </w:pPr>
    </w:p>
    <w:p w:rsidR="007A1CA6" w:rsidRPr="007A1CA6" w:rsidRDefault="007A1CA6" w:rsidP="007A1CA6">
      <w:pPr>
        <w:pStyle w:val="1c"/>
        <w:spacing w:before="0" w:after="0"/>
        <w:jc w:val="both"/>
        <w:rPr>
          <w:rStyle w:val="1b"/>
          <w:rFonts w:ascii="Times New Roman" w:hAnsi="Times New Roman"/>
          <w:color w:val="000000" w:themeColor="text1"/>
        </w:rPr>
      </w:pPr>
      <w:r w:rsidRPr="007A1CA6">
        <w:rPr>
          <w:rFonts w:ascii="Times New Roman" w:hAnsi="Times New Roman"/>
          <w:color w:val="000000" w:themeColor="text1"/>
        </w:rPr>
        <w:t>Отчет подготовлен в соответствии с ФЗ "Об образовании  в Российской Федерации".</w:t>
      </w:r>
    </w:p>
    <w:p w:rsidR="007A1CA6" w:rsidRPr="007A1CA6" w:rsidRDefault="007A1CA6" w:rsidP="007A1CA6">
      <w:pPr>
        <w:pStyle w:val="a7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В докладе представлены основные характеристики, конечные результаты деятельности школы за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год, задачи на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год. </w:t>
      </w:r>
    </w:p>
    <w:p w:rsidR="007A1CA6" w:rsidRPr="007A1CA6" w:rsidRDefault="007A1CA6" w:rsidP="007A1CA6">
      <w:pPr>
        <w:pStyle w:val="a7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Цель доклада - информировать родителей (законных представителей), местную общественность об основных результатах и проблемах функционирования и развития школы в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году, способствовать развитию партнерских отношений между школой и родителями (законными представителями), местной общественностью.</w:t>
      </w:r>
    </w:p>
    <w:p w:rsidR="007A1CA6" w:rsidRPr="007A1CA6" w:rsidRDefault="007A1CA6" w:rsidP="007A1CA6">
      <w:pPr>
        <w:pStyle w:val="a7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Информация, представленная в докладе, является достоверной, отражает реальное состояние развития школы в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году. </w:t>
      </w:r>
    </w:p>
    <w:p w:rsidR="007A1CA6" w:rsidRPr="007A1CA6" w:rsidRDefault="007A1CA6" w:rsidP="007A1CA6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 В публичном отчете рассмотрены вопросы организации образовательного процесса, ресурсного обеспечения системы, включая педагогический персонал и финансирование школы. Аналитические данные по школе приведены к виду, который не только позволяет оценить систему образования в школе, но и сравнить результаты с региональными и районными показателями, посмотреть, насколько образовательные результаты школы отличаются от результатов других образовательных учреждений. В докладе также проанализированы тенденции развития образования в школе, соответствие тенденций развития общероссийской практике. На основании проведенного анализа были сформулированы стратегические задачи для системы образования школы на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7A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4EA2" w:rsidRPr="0099745D" w:rsidRDefault="00AE4EA2" w:rsidP="007A1CA6">
      <w:pPr>
        <w:jc w:val="center"/>
        <w:rPr>
          <w:u w:val="single"/>
        </w:rPr>
      </w:pPr>
      <w:r w:rsidRPr="0099745D">
        <w:rPr>
          <w:u w:val="single"/>
        </w:rPr>
        <w:t>Общая характеристика образовательного учреждения.</w:t>
      </w:r>
    </w:p>
    <w:p w:rsidR="00AE4EA2" w:rsidRPr="0099745D" w:rsidRDefault="00AE4EA2" w:rsidP="00AE4EA2">
      <w:pPr>
        <w:rPr>
          <w:b/>
        </w:rPr>
      </w:pPr>
    </w:p>
    <w:p w:rsidR="001E119A" w:rsidRPr="001E119A" w:rsidRDefault="00AE4EA2" w:rsidP="00AE4EA2">
      <w:pPr>
        <w:numPr>
          <w:ilvl w:val="0"/>
          <w:numId w:val="1"/>
        </w:numPr>
        <w:rPr>
          <w:b/>
        </w:rPr>
      </w:pPr>
      <w:r w:rsidRPr="001E119A">
        <w:rPr>
          <w:b/>
        </w:rPr>
        <w:t xml:space="preserve">Полное наименование </w:t>
      </w:r>
      <w:proofErr w:type="spellStart"/>
      <w:proofErr w:type="gramStart"/>
      <w:r w:rsidRPr="001E119A">
        <w:rPr>
          <w:b/>
        </w:rPr>
        <w:t>учреждения</w:t>
      </w:r>
      <w:r w:rsidRPr="0099745D">
        <w:t>:</w:t>
      </w:r>
      <w:r w:rsidR="001E119A">
        <w:t>Муниципальное</w:t>
      </w:r>
      <w:proofErr w:type="spellEnd"/>
      <w:proofErr w:type="gramEnd"/>
      <w:r w:rsidR="001E119A">
        <w:t xml:space="preserve"> казенное общеобразовательное учреждение  «</w:t>
      </w:r>
      <w:proofErr w:type="spellStart"/>
      <w:r w:rsidR="001E119A">
        <w:t>Новоромановская</w:t>
      </w:r>
      <w:proofErr w:type="spellEnd"/>
      <w:r w:rsidR="001078A9">
        <w:t xml:space="preserve"> </w:t>
      </w:r>
      <w:r w:rsidR="001E119A">
        <w:t xml:space="preserve">средняя общеобразовательная школа» </w:t>
      </w:r>
      <w:proofErr w:type="spellStart"/>
      <w:r w:rsidR="001E119A">
        <w:t>Тарумовского</w:t>
      </w:r>
      <w:proofErr w:type="spellEnd"/>
      <w:r w:rsidR="001E119A">
        <w:t xml:space="preserve"> района Республики Дагестан</w:t>
      </w:r>
      <w:r w:rsidRPr="0099745D">
        <w:t xml:space="preserve"> </w:t>
      </w:r>
    </w:p>
    <w:p w:rsidR="00AE4EA2" w:rsidRPr="001E119A" w:rsidRDefault="00AE4EA2" w:rsidP="00AE4EA2">
      <w:pPr>
        <w:numPr>
          <w:ilvl w:val="0"/>
          <w:numId w:val="1"/>
        </w:numPr>
        <w:rPr>
          <w:b/>
        </w:rPr>
      </w:pPr>
      <w:r w:rsidRPr="0099745D">
        <w:t xml:space="preserve"> </w:t>
      </w:r>
      <w:r w:rsidRPr="001E119A">
        <w:rPr>
          <w:b/>
        </w:rPr>
        <w:t xml:space="preserve">Тип образовательного учреждения:   </w:t>
      </w:r>
      <w:r w:rsidRPr="0099745D">
        <w:t>образовательное учреждение</w:t>
      </w:r>
      <w:r w:rsidRPr="001E119A">
        <w:rPr>
          <w:b/>
        </w:rPr>
        <w:t>.</w:t>
      </w:r>
    </w:p>
    <w:p w:rsidR="00AE4EA2" w:rsidRPr="0099745D" w:rsidRDefault="00AE4EA2" w:rsidP="00AE4EA2">
      <w:pPr>
        <w:numPr>
          <w:ilvl w:val="0"/>
          <w:numId w:val="1"/>
        </w:numPr>
      </w:pPr>
      <w:r w:rsidRPr="0099745D">
        <w:rPr>
          <w:b/>
        </w:rPr>
        <w:t>Вид образовательного учреждения</w:t>
      </w:r>
      <w:r w:rsidR="001E119A">
        <w:t xml:space="preserve">: средняя </w:t>
      </w:r>
      <w:r w:rsidRPr="0099745D">
        <w:t xml:space="preserve"> общеобразовательная школа.</w:t>
      </w:r>
    </w:p>
    <w:p w:rsidR="00AE4EA2" w:rsidRPr="0099745D" w:rsidRDefault="00AE4EA2" w:rsidP="00AE4EA2">
      <w:pPr>
        <w:numPr>
          <w:ilvl w:val="0"/>
          <w:numId w:val="1"/>
        </w:numPr>
        <w:rPr>
          <w:b/>
        </w:rPr>
      </w:pPr>
      <w:r w:rsidRPr="0099745D">
        <w:rPr>
          <w:b/>
        </w:rPr>
        <w:t xml:space="preserve">Год основания:  </w:t>
      </w:r>
      <w:r w:rsidRPr="0099745D">
        <w:t>Здание введено в эксплуатацию в 19</w:t>
      </w:r>
      <w:r w:rsidR="001E119A">
        <w:t>5</w:t>
      </w:r>
      <w:r w:rsidR="0099745D" w:rsidRPr="0099745D">
        <w:t>9</w:t>
      </w:r>
      <w:r w:rsidRPr="0099745D">
        <w:t xml:space="preserve"> году</w:t>
      </w:r>
      <w:r w:rsidRPr="0099745D">
        <w:rPr>
          <w:b/>
        </w:rPr>
        <w:t>.</w:t>
      </w:r>
    </w:p>
    <w:p w:rsidR="003A1244" w:rsidRDefault="00AE4EA2" w:rsidP="00AE4EA2">
      <w:pPr>
        <w:ind w:left="360" w:right="-908"/>
        <w:rPr>
          <w:i/>
        </w:rPr>
      </w:pPr>
      <w:r w:rsidRPr="0099745D">
        <w:rPr>
          <w:b/>
        </w:rPr>
        <w:t xml:space="preserve">5.  </w:t>
      </w:r>
      <w:r w:rsidRPr="0099745D">
        <w:rPr>
          <w:b/>
          <w:i/>
        </w:rPr>
        <w:t>Свидетельство о внесении записи в Единый государственный реестр   юридических лиц</w:t>
      </w:r>
      <w:r w:rsidR="007A4060">
        <w:rPr>
          <w:i/>
        </w:rPr>
        <w:t xml:space="preserve">  </w:t>
      </w:r>
      <w:proofErr w:type="gramStart"/>
      <w:r w:rsidR="007A4060">
        <w:rPr>
          <w:i/>
        </w:rPr>
        <w:t xml:space="preserve">  :</w:t>
      </w:r>
      <w:proofErr w:type="gramEnd"/>
      <w:r w:rsidR="007A4060">
        <w:rPr>
          <w:i/>
        </w:rPr>
        <w:t xml:space="preserve"> </w:t>
      </w:r>
    </w:p>
    <w:p w:rsidR="003A1244" w:rsidRDefault="007A4060" w:rsidP="00AE4EA2">
      <w:pPr>
        <w:ind w:left="360" w:right="-908"/>
        <w:rPr>
          <w:i/>
        </w:rPr>
      </w:pPr>
      <w:r>
        <w:rPr>
          <w:i/>
        </w:rPr>
        <w:t>серия 05</w:t>
      </w:r>
      <w:r w:rsidR="00AE4EA2" w:rsidRPr="0099745D">
        <w:rPr>
          <w:i/>
        </w:rPr>
        <w:t xml:space="preserve"> № </w:t>
      </w:r>
      <w:r>
        <w:rPr>
          <w:i/>
        </w:rPr>
        <w:t>002606053 от 17.12.2011</w:t>
      </w:r>
      <w:r w:rsidR="00AE4EA2" w:rsidRPr="0099745D">
        <w:rPr>
          <w:i/>
        </w:rPr>
        <w:t xml:space="preserve"> г,</w:t>
      </w:r>
      <w:r>
        <w:rPr>
          <w:i/>
        </w:rPr>
        <w:t xml:space="preserve"> </w:t>
      </w:r>
      <w:proofErr w:type="gramStart"/>
      <w:r>
        <w:rPr>
          <w:i/>
        </w:rPr>
        <w:t>выданное  Межрайонной</w:t>
      </w:r>
      <w:proofErr w:type="gramEnd"/>
      <w:r>
        <w:rPr>
          <w:i/>
        </w:rPr>
        <w:t xml:space="preserve"> ИФНС № 16</w:t>
      </w:r>
    </w:p>
    <w:p w:rsidR="00AE4EA2" w:rsidRPr="0099745D" w:rsidRDefault="00AE4EA2" w:rsidP="00AE4EA2">
      <w:pPr>
        <w:ind w:left="360" w:right="-908"/>
        <w:rPr>
          <w:i/>
        </w:rPr>
      </w:pPr>
      <w:r w:rsidRPr="0099745D">
        <w:rPr>
          <w:i/>
        </w:rPr>
        <w:t xml:space="preserve"> по </w:t>
      </w:r>
      <w:r w:rsidR="007A4060">
        <w:rPr>
          <w:i/>
        </w:rPr>
        <w:t>Республике Дагестан</w:t>
      </w:r>
    </w:p>
    <w:p w:rsidR="00AE4EA2" w:rsidRPr="0099745D" w:rsidRDefault="00AE4EA2" w:rsidP="00AE4EA2">
      <w:pPr>
        <w:tabs>
          <w:tab w:val="left" w:pos="6540"/>
        </w:tabs>
        <w:ind w:right="-908"/>
      </w:pPr>
      <w:r w:rsidRPr="0099745D">
        <w:rPr>
          <w:b/>
          <w:i/>
        </w:rPr>
        <w:t xml:space="preserve">     7. ИНН</w:t>
      </w:r>
      <w:r w:rsidR="001078A9">
        <w:rPr>
          <w:b/>
          <w:i/>
        </w:rPr>
        <w:t xml:space="preserve"> </w:t>
      </w:r>
      <w:r w:rsidR="007A4060">
        <w:rPr>
          <w:i/>
        </w:rPr>
        <w:t>0531004814</w:t>
      </w:r>
      <w:r w:rsidRPr="0099745D">
        <w:tab/>
      </w:r>
    </w:p>
    <w:p w:rsidR="0099745D" w:rsidRPr="0099745D" w:rsidRDefault="0099745D" w:rsidP="0099745D">
      <w:pPr>
        <w:pStyle w:val="Style19"/>
        <w:widowControl/>
        <w:tabs>
          <w:tab w:val="left" w:leader="underscore" w:pos="13310"/>
        </w:tabs>
        <w:spacing w:line="274" w:lineRule="exact"/>
        <w:ind w:left="5580" w:hanging="5580"/>
        <w:jc w:val="both"/>
        <w:rPr>
          <w:rStyle w:val="FontStyle41"/>
          <w:b/>
          <w:sz w:val="24"/>
          <w:szCs w:val="24"/>
        </w:rPr>
      </w:pPr>
      <w:r w:rsidRPr="0099745D">
        <w:rPr>
          <w:b/>
        </w:rPr>
        <w:t xml:space="preserve">     8. </w:t>
      </w:r>
      <w:r w:rsidR="00AE4EA2" w:rsidRPr="0099745D">
        <w:rPr>
          <w:b/>
        </w:rPr>
        <w:t>Лицензия:</w:t>
      </w:r>
      <w:r w:rsidR="001078A9">
        <w:rPr>
          <w:b/>
        </w:rPr>
        <w:t xml:space="preserve"> </w:t>
      </w:r>
      <w:r w:rsidR="006B3AB4">
        <w:rPr>
          <w:rStyle w:val="FontStyle41"/>
          <w:sz w:val="24"/>
          <w:szCs w:val="24"/>
        </w:rPr>
        <w:t xml:space="preserve">серия 05Л01 </w:t>
      </w:r>
      <w:r w:rsidRPr="0099745D">
        <w:rPr>
          <w:rStyle w:val="FontStyle41"/>
          <w:sz w:val="24"/>
          <w:szCs w:val="24"/>
        </w:rPr>
        <w:t>№</w:t>
      </w:r>
      <w:r w:rsidR="006B3AB4">
        <w:rPr>
          <w:rStyle w:val="FontStyle41"/>
          <w:sz w:val="24"/>
          <w:szCs w:val="24"/>
        </w:rPr>
        <w:t>0002731, регистрационный № 7061 от 21.10.2015</w:t>
      </w:r>
      <w:r w:rsidRPr="0099745D">
        <w:rPr>
          <w:rStyle w:val="FontStyle41"/>
          <w:sz w:val="24"/>
          <w:szCs w:val="24"/>
        </w:rPr>
        <w:t xml:space="preserve"> года, срок действия – бессрочно.</w:t>
      </w:r>
    </w:p>
    <w:p w:rsidR="00AE4EA2" w:rsidRPr="0099745D" w:rsidRDefault="00AE4EA2" w:rsidP="00AE4EA2">
      <w:r w:rsidRPr="0099745D">
        <w:rPr>
          <w:b/>
        </w:rPr>
        <w:t>9</w:t>
      </w:r>
      <w:r w:rsidRPr="0099745D">
        <w:t xml:space="preserve">. Аккредитация: </w:t>
      </w:r>
      <w:r w:rsidR="0099745D">
        <w:t>с</w:t>
      </w:r>
      <w:r w:rsidR="006B3AB4">
        <w:t>ерия 05А01 № 0000526, регистрационный № 5759</w:t>
      </w:r>
      <w:r w:rsidR="0099745D" w:rsidRPr="0099745D">
        <w:t xml:space="preserve"> от</w:t>
      </w:r>
      <w:r w:rsidR="006B3AB4">
        <w:t xml:space="preserve"> 08 мая 2014</w:t>
      </w:r>
      <w:r w:rsidR="0099745D" w:rsidRPr="0099745D">
        <w:t xml:space="preserve"> г.,</w:t>
      </w:r>
      <w:r w:rsidR="006B3AB4">
        <w:t xml:space="preserve"> действительно по 08 мая  2026</w:t>
      </w:r>
      <w:r w:rsidR="0099745D" w:rsidRPr="0099745D">
        <w:t xml:space="preserve"> г</w:t>
      </w:r>
      <w:r w:rsidR="0099745D">
        <w:t>.</w:t>
      </w:r>
    </w:p>
    <w:p w:rsidR="00AE4EA2" w:rsidRPr="0099745D" w:rsidRDefault="00AE4EA2" w:rsidP="00AE4EA2">
      <w:r w:rsidRPr="0099745D">
        <w:rPr>
          <w:b/>
        </w:rPr>
        <w:t>10.  Юридический адрес, телефон:</w:t>
      </w:r>
      <w:r w:rsidRPr="0099745D">
        <w:t xml:space="preserve">   </w:t>
      </w:r>
      <w:r w:rsidR="006B3AB4">
        <w:t>368874</w:t>
      </w:r>
      <w:r w:rsidRPr="0099745D">
        <w:t xml:space="preserve">   </w:t>
      </w:r>
      <w:r w:rsidR="006B3AB4">
        <w:t>Республика Дагестан</w:t>
      </w:r>
    </w:p>
    <w:p w:rsidR="00AE4EA2" w:rsidRPr="0099745D" w:rsidRDefault="006B3AB4" w:rsidP="00AE4EA2">
      <w:r>
        <w:t xml:space="preserve">                                                                                 </w:t>
      </w:r>
      <w:proofErr w:type="spellStart"/>
      <w:r>
        <w:t>Тарумовский</w:t>
      </w:r>
      <w:proofErr w:type="spellEnd"/>
      <w:r>
        <w:t xml:space="preserve"> район</w:t>
      </w:r>
    </w:p>
    <w:p w:rsidR="006B3AB4" w:rsidRDefault="006B3AB4" w:rsidP="00AE4EA2">
      <w:r>
        <w:t xml:space="preserve">                                                                                  </w:t>
      </w:r>
      <w:proofErr w:type="spellStart"/>
      <w:r>
        <w:t>с.Новоромановка</w:t>
      </w:r>
      <w:proofErr w:type="spellEnd"/>
      <w:r w:rsidR="00AE4EA2" w:rsidRPr="0099745D">
        <w:t xml:space="preserve"> </w:t>
      </w:r>
    </w:p>
    <w:p w:rsidR="00AE4EA2" w:rsidRPr="0099745D" w:rsidRDefault="006B3AB4" w:rsidP="00AE4EA2">
      <w:r>
        <w:t xml:space="preserve">                                                                                   </w:t>
      </w:r>
      <w:proofErr w:type="spellStart"/>
      <w:r>
        <w:t>ул.Ленина</w:t>
      </w:r>
      <w:proofErr w:type="spellEnd"/>
      <w:r w:rsidR="00AE4EA2" w:rsidRPr="0099745D">
        <w:t xml:space="preserve">                                                                                    </w:t>
      </w:r>
    </w:p>
    <w:p w:rsidR="006B3AB4" w:rsidRDefault="00AE4EA2" w:rsidP="006B3AB4">
      <w:r w:rsidRPr="0099745D">
        <w:rPr>
          <w:b/>
        </w:rPr>
        <w:t xml:space="preserve">       11. Фактический адрес, телефон</w:t>
      </w:r>
      <w:r w:rsidRPr="0099745D">
        <w:t xml:space="preserve">:    </w:t>
      </w:r>
      <w:r w:rsidR="006B3AB4">
        <w:t>368874</w:t>
      </w:r>
      <w:r w:rsidR="0099745D" w:rsidRPr="0099745D">
        <w:t xml:space="preserve">   </w:t>
      </w:r>
      <w:r w:rsidR="006B3AB4">
        <w:t>Республика Дагестан</w:t>
      </w:r>
    </w:p>
    <w:p w:rsidR="006B3AB4" w:rsidRDefault="006B3AB4" w:rsidP="006B3AB4">
      <w:r>
        <w:t xml:space="preserve">                                                                                 </w:t>
      </w:r>
      <w:proofErr w:type="spellStart"/>
      <w:r>
        <w:t>Тарумовский</w:t>
      </w:r>
      <w:proofErr w:type="spellEnd"/>
      <w:r>
        <w:t xml:space="preserve"> район</w:t>
      </w:r>
    </w:p>
    <w:p w:rsidR="006B3AB4" w:rsidRDefault="006B3AB4" w:rsidP="006B3AB4">
      <w:r>
        <w:t xml:space="preserve">                                                                                  </w:t>
      </w:r>
      <w:proofErr w:type="spellStart"/>
      <w:r>
        <w:t>с.Новоромановка</w:t>
      </w:r>
      <w:proofErr w:type="spellEnd"/>
      <w:r>
        <w:t xml:space="preserve"> </w:t>
      </w:r>
    </w:p>
    <w:p w:rsidR="0099745D" w:rsidRPr="0099745D" w:rsidRDefault="006B3AB4" w:rsidP="006B3AB4">
      <w:r>
        <w:t xml:space="preserve">                                                                                   </w:t>
      </w:r>
      <w:proofErr w:type="spellStart"/>
      <w:r>
        <w:t>ул.Ленина</w:t>
      </w:r>
      <w:proofErr w:type="spellEnd"/>
      <w:r>
        <w:t xml:space="preserve">                                                                                    </w:t>
      </w:r>
    </w:p>
    <w:p w:rsidR="00AE4EA2" w:rsidRDefault="00AE4EA2" w:rsidP="006B3AB4">
      <w:r w:rsidRPr="0099745D">
        <w:rPr>
          <w:b/>
        </w:rPr>
        <w:t xml:space="preserve">12. </w:t>
      </w:r>
      <w:proofErr w:type="gramStart"/>
      <w:r w:rsidRPr="0099745D">
        <w:rPr>
          <w:b/>
        </w:rPr>
        <w:t>Учредител</w:t>
      </w:r>
      <w:r w:rsidR="001078A9">
        <w:rPr>
          <w:b/>
        </w:rPr>
        <w:t>ь</w:t>
      </w:r>
      <w:r w:rsidRPr="0099745D">
        <w:rPr>
          <w:b/>
        </w:rPr>
        <w:t xml:space="preserve">: </w:t>
      </w:r>
      <w:r w:rsidRPr="0099745D">
        <w:t xml:space="preserve"> </w:t>
      </w:r>
      <w:r w:rsidR="006B3AB4">
        <w:t>Администрация</w:t>
      </w:r>
      <w:proofErr w:type="gramEnd"/>
      <w:r w:rsidR="006B3AB4">
        <w:t xml:space="preserve"> МР «</w:t>
      </w:r>
      <w:proofErr w:type="spellStart"/>
      <w:r w:rsidR="006B3AB4">
        <w:t>Тарумовский</w:t>
      </w:r>
      <w:proofErr w:type="spellEnd"/>
      <w:r w:rsidR="006B3AB4">
        <w:t xml:space="preserve"> район»</w:t>
      </w:r>
    </w:p>
    <w:p w:rsidR="006B3AB4" w:rsidRDefault="006B3AB4" w:rsidP="006B3AB4"/>
    <w:p w:rsidR="006B3AB4" w:rsidRPr="0099745D" w:rsidRDefault="006B3AB4" w:rsidP="006B3AB4"/>
    <w:p w:rsidR="00AE4EA2" w:rsidRPr="0099745D" w:rsidRDefault="00AE4EA2" w:rsidP="00AE4EA2">
      <w:pPr>
        <w:rPr>
          <w:b/>
        </w:rPr>
      </w:pPr>
      <w:r w:rsidRPr="0099745D">
        <w:rPr>
          <w:b/>
        </w:rPr>
        <w:t xml:space="preserve">                                                   </w:t>
      </w:r>
      <w:r w:rsidR="003A1244">
        <w:rPr>
          <w:b/>
        </w:rPr>
        <w:t xml:space="preserve">                              </w:t>
      </w:r>
      <w:r w:rsidRPr="0099745D">
        <w:rPr>
          <w:b/>
        </w:rPr>
        <w:t xml:space="preserve">  Аннотация.</w:t>
      </w:r>
    </w:p>
    <w:p w:rsidR="00AE4EA2" w:rsidRPr="0099745D" w:rsidRDefault="00AE4EA2" w:rsidP="0099745D">
      <w:pPr>
        <w:jc w:val="both"/>
      </w:pPr>
      <w:r w:rsidRPr="0099745D">
        <w:t xml:space="preserve">      Публичный доклад директора </w:t>
      </w:r>
      <w:r w:rsidR="00C40BF3">
        <w:t xml:space="preserve">МКОУ «Новоромановская СОШ» </w:t>
      </w:r>
      <w:r w:rsidRPr="0099745D">
        <w:t>представляет собой отчет коллектива об обр</w:t>
      </w:r>
      <w:r w:rsidR="006F1CE6">
        <w:t>азовательной деятельности школы</w:t>
      </w:r>
      <w:r w:rsidRPr="0099745D">
        <w:t xml:space="preserve"> в 201</w:t>
      </w:r>
      <w:r w:rsidR="00B27773">
        <w:t>7</w:t>
      </w:r>
      <w:r w:rsidRPr="0099745D">
        <w:t>-201</w:t>
      </w:r>
      <w:r w:rsidR="00B27773">
        <w:t>8</w:t>
      </w:r>
      <w:r w:rsidRPr="0099745D">
        <w:t xml:space="preserve"> учебном году. Доклад подготовлен рабочей группой, включающей в себя директора, заместителя директора по учебно-воспитательной работе,</w:t>
      </w:r>
      <w:r w:rsidR="001078A9">
        <w:t xml:space="preserve"> </w:t>
      </w:r>
      <w:r w:rsidR="00C40BF3">
        <w:t>заместителя директора по воспитательной работе,</w:t>
      </w:r>
      <w:r w:rsidRPr="0099745D">
        <w:t xml:space="preserve"> членов Управляющего совета, учащихся и их родителей. Доклад в сжатом виде освещает информацию по основным направлениям работы учреждения, может быть использован для организации общественной оценки деятельности учреждения, для экспертизы его деятельности, для информирования родителей вновь прибывших учащихся и родителей, планирующих на</w:t>
      </w:r>
      <w:r w:rsidR="00C40BF3">
        <w:t>править ребенка на обучение в МК</w:t>
      </w:r>
      <w:r w:rsidRPr="0099745D">
        <w:t xml:space="preserve">ОУ </w:t>
      </w:r>
      <w:r w:rsidR="00C40BF3">
        <w:t>«Новоромановская СОШ».</w:t>
      </w:r>
    </w:p>
    <w:p w:rsidR="00B27773" w:rsidRPr="00B27773" w:rsidRDefault="00AE4EA2" w:rsidP="00B27773">
      <w:pPr>
        <w:jc w:val="both"/>
      </w:pPr>
      <w:r w:rsidRPr="0099745D">
        <w:rPr>
          <w:b/>
        </w:rPr>
        <w:lastRenderedPageBreak/>
        <w:t>Основная цель учреждения</w:t>
      </w:r>
      <w:r w:rsidRPr="0099745D">
        <w:t xml:space="preserve"> – </w:t>
      </w:r>
      <w:r w:rsidR="00B27773">
        <w:t>с</w:t>
      </w:r>
      <w:r w:rsidR="00B27773" w:rsidRPr="00B27773">
        <w:t>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  <w:r w:rsidR="00B27773">
        <w:t>.</w:t>
      </w:r>
    </w:p>
    <w:p w:rsidR="00AE4EA2" w:rsidRDefault="00AE4EA2" w:rsidP="0099745D">
      <w:pPr>
        <w:jc w:val="both"/>
        <w:rPr>
          <w:b/>
        </w:rPr>
      </w:pPr>
      <w:r w:rsidRPr="0099745D">
        <w:rPr>
          <w:b/>
        </w:rPr>
        <w:t>Основны</w:t>
      </w:r>
      <w:r w:rsidR="00B27773">
        <w:rPr>
          <w:b/>
        </w:rPr>
        <w:t>ми задачами учреждения являются</w:t>
      </w:r>
      <w:r w:rsidRPr="0099745D">
        <w:rPr>
          <w:b/>
        </w:rPr>
        <w:t>:</w:t>
      </w:r>
    </w:p>
    <w:p w:rsidR="00B27773" w:rsidRPr="00B27773" w:rsidRDefault="00B27773" w:rsidP="00B27773">
      <w:pPr>
        <w:jc w:val="both"/>
      </w:pPr>
      <w:r w:rsidRPr="00B27773">
        <w:t>1.Повышать уровень профессиональной компетенции педагогов, через личностное развитие учителей, повышение квалификации, участие их в инновационной деятельности школы.</w:t>
      </w:r>
    </w:p>
    <w:p w:rsidR="00B27773" w:rsidRPr="00B27773" w:rsidRDefault="00B27773" w:rsidP="00B27773">
      <w:pPr>
        <w:jc w:val="both"/>
      </w:pPr>
      <w:r w:rsidRPr="00B27773">
        <w:t>2. Повышение качества образовательного процесса через:</w:t>
      </w:r>
    </w:p>
    <w:p w:rsidR="00B27773" w:rsidRPr="00B27773" w:rsidRDefault="00B27773" w:rsidP="00B27773">
      <w:pPr>
        <w:jc w:val="both"/>
      </w:pPr>
      <w:r w:rsidRPr="00B27773">
        <w:t>- осуществление компетентностного подхода в обучении и воспитании;</w:t>
      </w:r>
    </w:p>
    <w:p w:rsidR="00B27773" w:rsidRPr="00B27773" w:rsidRDefault="00B27773" w:rsidP="00B27773">
      <w:pPr>
        <w:jc w:val="both"/>
      </w:pPr>
      <w:r w:rsidRPr="00B27773">
        <w:t>- применение информационно-коммуникационных технологий в урочном процессе и внеурочной деятельности;</w:t>
      </w:r>
    </w:p>
    <w:p w:rsidR="00B27773" w:rsidRPr="00B27773" w:rsidRDefault="00B27773" w:rsidP="00B27773">
      <w:pPr>
        <w:jc w:val="both"/>
      </w:pPr>
      <w:r w:rsidRPr="00B27773">
        <w:t>- обеспечение усвоения обучающимися обязательного</w:t>
      </w:r>
      <w:r>
        <w:t xml:space="preserve"> минимума содержания начального</w:t>
      </w:r>
      <w:r w:rsidR="00C40BF3">
        <w:t xml:space="preserve">, </w:t>
      </w:r>
      <w:r w:rsidRPr="00B27773">
        <w:t>осн</w:t>
      </w:r>
      <w:r>
        <w:t xml:space="preserve">овного </w:t>
      </w:r>
      <w:r w:rsidRPr="00B27773">
        <w:t>общего</w:t>
      </w:r>
      <w:r w:rsidR="00C40BF3">
        <w:t>,</w:t>
      </w:r>
      <w:r w:rsidR="001078A9">
        <w:t xml:space="preserve"> </w:t>
      </w:r>
      <w:r w:rsidR="00C40BF3">
        <w:t xml:space="preserve">среднего общего </w:t>
      </w:r>
      <w:r w:rsidRPr="00B27773">
        <w:t>образования на уровне требований государственного образовательного стандарта;</w:t>
      </w:r>
    </w:p>
    <w:p w:rsidR="00CF4CB8" w:rsidRPr="0099745D" w:rsidRDefault="00B27773" w:rsidP="00CF4CB8">
      <w:pPr>
        <w:jc w:val="both"/>
      </w:pPr>
      <w:r w:rsidRPr="00B27773">
        <w:t>- работу с обучающимися</w:t>
      </w:r>
      <w:r w:rsidR="001078A9">
        <w:t>;</w:t>
      </w:r>
      <w:r w:rsidRPr="00B27773">
        <w:t xml:space="preserve"> </w:t>
      </w:r>
    </w:p>
    <w:p w:rsidR="00CF4CB8" w:rsidRPr="00B27773" w:rsidRDefault="00CF4CB8" w:rsidP="00CF4CB8">
      <w:pPr>
        <w:jc w:val="both"/>
      </w:pPr>
      <w:r w:rsidRPr="00B27773">
        <w:t>- формирование положительной мотивации обучающихся к учебной деятельности;</w:t>
      </w:r>
    </w:p>
    <w:p w:rsidR="00CF4CB8" w:rsidRPr="00B27773" w:rsidRDefault="00CF4CB8" w:rsidP="00CF4CB8">
      <w:pPr>
        <w:jc w:val="both"/>
      </w:pPr>
      <w:r>
        <w:t>-</w:t>
      </w:r>
      <w:r w:rsidRPr="00B27773">
        <w:t>обеспечение социально-педагогических отношений, сохраняющих физическое, психическое и социальное здоровье обучающихся;</w:t>
      </w:r>
    </w:p>
    <w:p w:rsidR="00CF4CB8" w:rsidRPr="00B27773" w:rsidRDefault="00CF4CB8" w:rsidP="00CF4CB8">
      <w:pPr>
        <w:jc w:val="both"/>
      </w:pPr>
      <w:r>
        <w:t>-</w:t>
      </w:r>
      <w:r w:rsidRPr="00B27773">
        <w:t>осуществления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</w:t>
      </w:r>
      <w:r>
        <w:t>.</w:t>
      </w:r>
    </w:p>
    <w:p w:rsidR="00CF4CB8" w:rsidRPr="00B27773" w:rsidRDefault="00CF4CB8" w:rsidP="00CF4CB8">
      <w:pPr>
        <w:jc w:val="both"/>
      </w:pPr>
      <w:r>
        <w:t>3</w:t>
      </w:r>
      <w:r w:rsidRPr="00B27773">
        <w:t>.Формировать мотивационную среду к здоровому образу жизни у педагогов, учащихся и родителей.</w:t>
      </w:r>
    </w:p>
    <w:p w:rsidR="00CF4CB8" w:rsidRPr="00B27773" w:rsidRDefault="00CF4CB8" w:rsidP="00CF4CB8">
      <w:pPr>
        <w:jc w:val="both"/>
      </w:pPr>
      <w:r>
        <w:t>4</w:t>
      </w:r>
      <w:r w:rsidRPr="00B27773">
        <w:t>.Создать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CF4CB8" w:rsidRPr="00B27773" w:rsidRDefault="00CF4CB8" w:rsidP="00CF4CB8">
      <w:pPr>
        <w:jc w:val="both"/>
      </w:pPr>
      <w:r>
        <w:t>5</w:t>
      </w:r>
      <w:r w:rsidRPr="00B27773">
        <w:t>.Приведение материально-технического обеспечения образовательного процесса в соответствие с современными требованиями.</w:t>
      </w:r>
    </w:p>
    <w:p w:rsidR="00CF4CB8" w:rsidRPr="0099745D" w:rsidRDefault="00CF4CB8" w:rsidP="00CF4CB8">
      <w:pPr>
        <w:jc w:val="center"/>
        <w:rPr>
          <w:b/>
        </w:rPr>
      </w:pPr>
      <w:r>
        <w:rPr>
          <w:b/>
        </w:rPr>
        <w:t xml:space="preserve">1. </w:t>
      </w:r>
      <w:r w:rsidRPr="0099745D">
        <w:rPr>
          <w:b/>
        </w:rPr>
        <w:t>Общая характеристика общеобразовательного учреждения и условий его функционирования.</w:t>
      </w:r>
    </w:p>
    <w:p w:rsidR="00CF4CB8" w:rsidRPr="00275156" w:rsidRDefault="00C40BF3" w:rsidP="001078A9">
      <w:pPr>
        <w:jc w:val="both"/>
      </w:pPr>
      <w:r>
        <w:t>МК</w:t>
      </w:r>
      <w:r w:rsidR="00CF4CB8" w:rsidRPr="0099745D">
        <w:t xml:space="preserve">ОУ </w:t>
      </w:r>
      <w:r>
        <w:t>«Новоромановская СОШ» построена</w:t>
      </w:r>
      <w:r w:rsidR="00CF4CB8" w:rsidRPr="0099745D">
        <w:t xml:space="preserve"> </w:t>
      </w:r>
      <w:proofErr w:type="gramStart"/>
      <w:r w:rsidR="001078A9">
        <w:t xml:space="preserve">в </w:t>
      </w:r>
      <w:r w:rsidR="00CF4CB8" w:rsidRPr="0099745D">
        <w:t xml:space="preserve"> 19</w:t>
      </w:r>
      <w:r w:rsidR="00725EFF">
        <w:t>5</w:t>
      </w:r>
      <w:r w:rsidR="00CF4CB8">
        <w:t>9</w:t>
      </w:r>
      <w:proofErr w:type="gramEnd"/>
      <w:r w:rsidR="00CF4CB8" w:rsidRPr="0099745D">
        <w:t xml:space="preserve"> год</w:t>
      </w:r>
      <w:r w:rsidR="001078A9">
        <w:t>у</w:t>
      </w:r>
      <w:r w:rsidR="00CF4CB8" w:rsidRPr="0099745D">
        <w:t xml:space="preserve">, </w:t>
      </w:r>
      <w:r w:rsidR="00CF4CB8" w:rsidRPr="00275156">
        <w:t xml:space="preserve">мощностью </w:t>
      </w:r>
      <w:r w:rsidR="00725EFF">
        <w:t>150</w:t>
      </w:r>
      <w:r w:rsidR="00CF4CB8" w:rsidRPr="00275156">
        <w:t xml:space="preserve"> человек. </w:t>
      </w:r>
    </w:p>
    <w:p w:rsidR="00CF4CB8" w:rsidRPr="0099745D" w:rsidRDefault="00CF4CB8" w:rsidP="00CF4CB8">
      <w:pPr>
        <w:ind w:firstLine="709"/>
        <w:jc w:val="both"/>
      </w:pPr>
      <w:r w:rsidRPr="0099745D">
        <w:t xml:space="preserve">Учредитель </w:t>
      </w:r>
      <w:proofErr w:type="gramStart"/>
      <w:r w:rsidRPr="0099745D">
        <w:t>школы  –</w:t>
      </w:r>
      <w:proofErr w:type="gramEnd"/>
      <w:r w:rsidR="001078A9">
        <w:t>Администрация МР «</w:t>
      </w:r>
      <w:proofErr w:type="spellStart"/>
      <w:r w:rsidR="003A1244">
        <w:t>Т</w:t>
      </w:r>
      <w:r w:rsidR="001078A9">
        <w:t>арумовский</w:t>
      </w:r>
      <w:proofErr w:type="spellEnd"/>
      <w:r w:rsidR="001078A9">
        <w:t xml:space="preserve"> район» РД.</w:t>
      </w:r>
      <w:r w:rsidR="003A1244">
        <w:t xml:space="preserve"> </w:t>
      </w:r>
      <w:r w:rsidRPr="0099745D">
        <w:t xml:space="preserve">Учредитель закрепляет за школой объекты </w:t>
      </w:r>
      <w:proofErr w:type="gramStart"/>
      <w:r w:rsidRPr="0099745D">
        <w:t>собственности  на</w:t>
      </w:r>
      <w:proofErr w:type="gramEnd"/>
      <w:r w:rsidRPr="0099745D">
        <w:t xml:space="preserve"> правах  оперативного управления. </w:t>
      </w:r>
      <w:r w:rsidR="001078A9">
        <w:t xml:space="preserve"> </w:t>
      </w:r>
      <w:r w:rsidRPr="0099745D">
        <w:t>Учредите</w:t>
      </w:r>
      <w:r>
        <w:t>ль заключает договор со школой</w:t>
      </w:r>
      <w:r w:rsidRPr="0099745D">
        <w:t xml:space="preserve">, определяет </w:t>
      </w:r>
      <w:proofErr w:type="gramStart"/>
      <w:r>
        <w:t>порядок  приема</w:t>
      </w:r>
      <w:proofErr w:type="gramEnd"/>
      <w:r>
        <w:t xml:space="preserve"> граждан в школу, утверждает Устав</w:t>
      </w:r>
      <w:r w:rsidRPr="0099745D">
        <w:t>,</w:t>
      </w:r>
      <w:r>
        <w:t xml:space="preserve"> назначает директора</w:t>
      </w:r>
      <w:r w:rsidRPr="0099745D">
        <w:t>, контролирует  финансово-хозяйственную  деятельность .</w:t>
      </w:r>
    </w:p>
    <w:p w:rsidR="00CF4CB8" w:rsidRPr="0099745D" w:rsidRDefault="00CF4CB8" w:rsidP="00CF4CB8">
      <w:pPr>
        <w:ind w:firstLine="709"/>
        <w:jc w:val="both"/>
      </w:pPr>
      <w:r w:rsidRPr="0099745D">
        <w:t>Основными документами, регламентирующим</w:t>
      </w:r>
      <w:r>
        <w:t>и работу школы, являются</w:t>
      </w:r>
      <w:r w:rsidRPr="0099745D">
        <w:t>: Консти</w:t>
      </w:r>
      <w:r>
        <w:t>туция РФ, Гражданский кодекс РФ</w:t>
      </w:r>
      <w:r w:rsidRPr="0099745D">
        <w:t>, Федеральный Закон РФ от 29 декабря 2012 года №273-ФЗ «Об образовании в Российской Ф</w:t>
      </w:r>
      <w:r>
        <w:t>едерации»,У</w:t>
      </w:r>
      <w:r w:rsidRPr="0099745D">
        <w:t xml:space="preserve">казы, распоряжения Президента РФ, постановления  и распоряжения  Правительства РФ , Устав и локальные акты школы. </w:t>
      </w:r>
    </w:p>
    <w:p w:rsidR="00CF4CB8" w:rsidRPr="0099745D" w:rsidRDefault="00CF4CB8" w:rsidP="00CF4CB8">
      <w:pPr>
        <w:jc w:val="both"/>
      </w:pPr>
      <w:r w:rsidRPr="0099745D">
        <w:t>Организационно-правовая форма  ш</w:t>
      </w:r>
      <w:r>
        <w:t>колы – муниципальное учреждение</w:t>
      </w:r>
      <w:r w:rsidRPr="0099745D">
        <w:t xml:space="preserve">. </w:t>
      </w:r>
    </w:p>
    <w:p w:rsidR="00CF4CB8" w:rsidRPr="0099745D" w:rsidRDefault="00CF4CB8" w:rsidP="00CF4CB8">
      <w:pPr>
        <w:ind w:firstLine="709"/>
        <w:jc w:val="both"/>
      </w:pPr>
      <w:r w:rsidRPr="0099745D">
        <w:t xml:space="preserve"> </w:t>
      </w:r>
      <w:proofErr w:type="gramStart"/>
      <w:r w:rsidR="001078A9">
        <w:t>М</w:t>
      </w:r>
      <w:r w:rsidRPr="0099745D">
        <w:t>едицинское  обслуживание</w:t>
      </w:r>
      <w:proofErr w:type="gramEnd"/>
      <w:r w:rsidRPr="0099745D">
        <w:t xml:space="preserve">  в учреждении  обеспечивается  медицинским персоналом  </w:t>
      </w:r>
      <w:r w:rsidR="001078A9">
        <w:t>сельского медицинского пункта</w:t>
      </w:r>
      <w:r w:rsidRPr="0099745D">
        <w:t xml:space="preserve">. </w:t>
      </w:r>
    </w:p>
    <w:p w:rsidR="00CF4CB8" w:rsidRPr="0099745D" w:rsidRDefault="00CF4CB8" w:rsidP="00CF4CB8">
      <w:pPr>
        <w:jc w:val="both"/>
      </w:pPr>
      <w:r w:rsidRPr="0099745D">
        <w:t>В 201</w:t>
      </w:r>
      <w:r>
        <w:t>7</w:t>
      </w:r>
      <w:r w:rsidRPr="0099745D">
        <w:t>-201</w:t>
      </w:r>
      <w:r>
        <w:t>8</w:t>
      </w:r>
      <w:r w:rsidRPr="0099745D">
        <w:t xml:space="preserve"> учебном году </w:t>
      </w:r>
      <w:proofErr w:type="gramStart"/>
      <w:r w:rsidRPr="0099745D">
        <w:t>учреждение  работало</w:t>
      </w:r>
      <w:proofErr w:type="gramEnd"/>
      <w:r w:rsidRPr="0099745D">
        <w:t xml:space="preserve">  в режиме  </w:t>
      </w:r>
      <w:r w:rsidR="001078A9">
        <w:t>5</w:t>
      </w:r>
      <w:r w:rsidRPr="0099745D">
        <w:t>-ти</w:t>
      </w:r>
      <w:r>
        <w:t xml:space="preserve"> для учащихся 1 классов </w:t>
      </w:r>
      <w:r w:rsidRPr="0099745D">
        <w:t>и 6-ти</w:t>
      </w:r>
      <w:r>
        <w:t xml:space="preserve"> для учащихся </w:t>
      </w:r>
      <w:r w:rsidR="001078A9">
        <w:t>2-11</w:t>
      </w:r>
      <w:r>
        <w:t xml:space="preserve"> класс</w:t>
      </w:r>
      <w:r w:rsidR="001078A9">
        <w:t>ов</w:t>
      </w:r>
      <w:r w:rsidRPr="0099745D">
        <w:t xml:space="preserve"> дневной рабочей недели.</w:t>
      </w:r>
    </w:p>
    <w:p w:rsidR="00CF4CB8" w:rsidRPr="0099745D" w:rsidRDefault="00CF4CB8" w:rsidP="00CF4CB8">
      <w:pPr>
        <w:pBdr>
          <w:bottom w:val="single" w:sz="12" w:space="0" w:color="auto"/>
        </w:pBdr>
        <w:ind w:right="-382"/>
        <w:jc w:val="both"/>
      </w:pPr>
      <w:r w:rsidRPr="0099745D">
        <w:rPr>
          <w:b/>
        </w:rPr>
        <w:t xml:space="preserve">Сведения о реализуемых образовательных программах </w:t>
      </w:r>
      <w:r w:rsidRPr="0099745D">
        <w:t>(по приложению к лицензии)</w:t>
      </w:r>
    </w:p>
    <w:p w:rsidR="00CF4CB8" w:rsidRPr="0099745D" w:rsidRDefault="00CF4CB8" w:rsidP="00CF4CB8">
      <w:pPr>
        <w:pBdr>
          <w:bottom w:val="single" w:sz="12" w:space="0" w:color="auto"/>
        </w:pBdr>
        <w:ind w:right="-382"/>
        <w:jc w:val="both"/>
      </w:pPr>
    </w:p>
    <w:p w:rsidR="00CF4CB8" w:rsidRPr="0099745D" w:rsidRDefault="00CF4CB8" w:rsidP="00CF4CB8">
      <w:pPr>
        <w:ind w:right="43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CF4CB8" w:rsidRPr="0099745D" w:rsidTr="001E119A">
        <w:tc>
          <w:tcPr>
            <w:tcW w:w="9571" w:type="dxa"/>
            <w:gridSpan w:val="2"/>
            <w:shd w:val="clear" w:color="auto" w:fill="auto"/>
          </w:tcPr>
          <w:p w:rsidR="00CF4CB8" w:rsidRPr="0099745D" w:rsidRDefault="00CF4CB8" w:rsidP="001E119A">
            <w:pPr>
              <w:ind w:right="43"/>
              <w:jc w:val="center"/>
              <w:rPr>
                <w:b/>
              </w:rPr>
            </w:pPr>
            <w:r w:rsidRPr="0099745D">
              <w:rPr>
                <w:b/>
              </w:rPr>
              <w:t>Вид образования</w:t>
            </w:r>
          </w:p>
        </w:tc>
      </w:tr>
      <w:tr w:rsidR="00CF4CB8" w:rsidRPr="0099745D" w:rsidTr="001E119A">
        <w:tc>
          <w:tcPr>
            <w:tcW w:w="9571" w:type="dxa"/>
            <w:gridSpan w:val="2"/>
            <w:shd w:val="clear" w:color="auto" w:fill="auto"/>
          </w:tcPr>
          <w:p w:rsidR="00CF4CB8" w:rsidRPr="0099745D" w:rsidRDefault="0033378C" w:rsidP="001E119A">
            <w:pPr>
              <w:ind w:right="43"/>
              <w:jc w:val="center"/>
            </w:pPr>
            <w:r>
              <w:t>Среднее</w:t>
            </w:r>
            <w:r w:rsidR="00CF4CB8" w:rsidRPr="0099745D">
              <w:t xml:space="preserve"> образование</w:t>
            </w:r>
          </w:p>
        </w:tc>
      </w:tr>
      <w:tr w:rsidR="00CF4CB8" w:rsidRPr="0099745D" w:rsidTr="001E119A">
        <w:tc>
          <w:tcPr>
            <w:tcW w:w="828" w:type="dxa"/>
            <w:shd w:val="clear" w:color="auto" w:fill="auto"/>
          </w:tcPr>
          <w:p w:rsidR="00CF4CB8" w:rsidRPr="0099745D" w:rsidRDefault="00CF4CB8" w:rsidP="001E119A">
            <w:pPr>
              <w:ind w:right="43"/>
            </w:pPr>
            <w:r w:rsidRPr="0099745D">
              <w:t>№п/п</w:t>
            </w:r>
          </w:p>
        </w:tc>
        <w:tc>
          <w:tcPr>
            <w:tcW w:w="8743" w:type="dxa"/>
            <w:shd w:val="clear" w:color="auto" w:fill="auto"/>
          </w:tcPr>
          <w:p w:rsidR="00CF4CB8" w:rsidRPr="0099745D" w:rsidRDefault="00CF4CB8" w:rsidP="001E119A">
            <w:pPr>
              <w:ind w:right="43"/>
            </w:pPr>
            <w:r w:rsidRPr="0099745D">
              <w:t xml:space="preserve">                                                    Уровень образования</w:t>
            </w:r>
          </w:p>
        </w:tc>
      </w:tr>
      <w:tr w:rsidR="00CF4CB8" w:rsidRPr="0099745D" w:rsidTr="001E119A">
        <w:tc>
          <w:tcPr>
            <w:tcW w:w="828" w:type="dxa"/>
            <w:shd w:val="clear" w:color="auto" w:fill="auto"/>
          </w:tcPr>
          <w:p w:rsidR="00CF4CB8" w:rsidRPr="0099745D" w:rsidRDefault="0033378C" w:rsidP="001E119A">
            <w:pPr>
              <w:ind w:right="43"/>
            </w:pPr>
            <w:r>
              <w:t>1</w:t>
            </w:r>
            <w:r w:rsidR="00CF4CB8" w:rsidRPr="0099745D">
              <w:t>.</w:t>
            </w:r>
          </w:p>
        </w:tc>
        <w:tc>
          <w:tcPr>
            <w:tcW w:w="8743" w:type="dxa"/>
            <w:shd w:val="clear" w:color="auto" w:fill="auto"/>
          </w:tcPr>
          <w:p w:rsidR="00CF4CB8" w:rsidRPr="0099745D" w:rsidRDefault="00CF4CB8" w:rsidP="001E119A">
            <w:pPr>
              <w:ind w:right="43"/>
            </w:pPr>
            <w:r w:rsidRPr="0099745D">
              <w:t>Начальное общее образование</w:t>
            </w:r>
          </w:p>
        </w:tc>
      </w:tr>
      <w:tr w:rsidR="00CF4CB8" w:rsidRPr="0099745D" w:rsidTr="001E119A">
        <w:tc>
          <w:tcPr>
            <w:tcW w:w="828" w:type="dxa"/>
            <w:shd w:val="clear" w:color="auto" w:fill="auto"/>
          </w:tcPr>
          <w:p w:rsidR="00CF4CB8" w:rsidRPr="0099745D" w:rsidRDefault="0033378C" w:rsidP="001E119A">
            <w:pPr>
              <w:ind w:right="43"/>
            </w:pPr>
            <w:r>
              <w:t>2</w:t>
            </w:r>
            <w:r w:rsidR="00CF4CB8" w:rsidRPr="0099745D">
              <w:t>.</w:t>
            </w:r>
          </w:p>
        </w:tc>
        <w:tc>
          <w:tcPr>
            <w:tcW w:w="8743" w:type="dxa"/>
            <w:shd w:val="clear" w:color="auto" w:fill="auto"/>
          </w:tcPr>
          <w:p w:rsidR="00CF4CB8" w:rsidRPr="0099745D" w:rsidRDefault="00CF4CB8" w:rsidP="001E119A">
            <w:pPr>
              <w:ind w:right="43"/>
            </w:pPr>
            <w:r w:rsidRPr="0099745D">
              <w:t>Основное общее образование</w:t>
            </w:r>
          </w:p>
        </w:tc>
      </w:tr>
      <w:tr w:rsidR="0033378C" w:rsidRPr="0099745D" w:rsidTr="001E119A">
        <w:tc>
          <w:tcPr>
            <w:tcW w:w="828" w:type="dxa"/>
            <w:shd w:val="clear" w:color="auto" w:fill="auto"/>
          </w:tcPr>
          <w:p w:rsidR="0033378C" w:rsidRDefault="0033378C" w:rsidP="001E119A">
            <w:pPr>
              <w:ind w:right="43"/>
            </w:pPr>
            <w:r>
              <w:t>3.</w:t>
            </w:r>
          </w:p>
        </w:tc>
        <w:tc>
          <w:tcPr>
            <w:tcW w:w="8743" w:type="dxa"/>
            <w:shd w:val="clear" w:color="auto" w:fill="auto"/>
          </w:tcPr>
          <w:p w:rsidR="0033378C" w:rsidRPr="0099745D" w:rsidRDefault="0033378C" w:rsidP="001E119A">
            <w:pPr>
              <w:ind w:right="43"/>
            </w:pPr>
            <w:r>
              <w:t>Среднее общее образование</w:t>
            </w:r>
          </w:p>
        </w:tc>
      </w:tr>
    </w:tbl>
    <w:p w:rsidR="00CF4CB8" w:rsidRPr="0099745D" w:rsidRDefault="00CF4CB8" w:rsidP="00CF4CB8">
      <w:pPr>
        <w:ind w:right="43"/>
        <w:rPr>
          <w:b/>
        </w:rPr>
      </w:pPr>
    </w:p>
    <w:p w:rsidR="00CF4CB8" w:rsidRPr="0099745D" w:rsidRDefault="00CF4CB8" w:rsidP="00CF4CB8">
      <w:pPr>
        <w:ind w:right="43"/>
        <w:rPr>
          <w:b/>
        </w:rPr>
      </w:pPr>
      <w:r w:rsidRPr="0099745D">
        <w:rPr>
          <w:b/>
        </w:rPr>
        <w:t>13. Руководители образовательного учреждения</w:t>
      </w:r>
    </w:p>
    <w:p w:rsidR="00CF4CB8" w:rsidRPr="0099745D" w:rsidRDefault="00CF4CB8" w:rsidP="006214CD">
      <w:pPr>
        <w:numPr>
          <w:ilvl w:val="0"/>
          <w:numId w:val="3"/>
        </w:numPr>
        <w:tabs>
          <w:tab w:val="clear" w:pos="720"/>
          <w:tab w:val="num" w:pos="180"/>
        </w:tabs>
        <w:ind w:left="0" w:right="-1050" w:firstLine="0"/>
        <w:rPr>
          <w:b/>
        </w:rPr>
      </w:pPr>
      <w:r w:rsidRPr="0099745D">
        <w:t xml:space="preserve">Директор </w:t>
      </w:r>
      <w:r w:rsidR="001078A9">
        <w:rPr>
          <w:b/>
        </w:rPr>
        <w:t xml:space="preserve">Колесниченко Светлана </w:t>
      </w:r>
      <w:proofErr w:type="gramStart"/>
      <w:r w:rsidR="001078A9">
        <w:rPr>
          <w:b/>
        </w:rPr>
        <w:t>Васильевна .</w:t>
      </w:r>
      <w:proofErr w:type="gramEnd"/>
    </w:p>
    <w:p w:rsidR="00C94FD4" w:rsidRDefault="00CF4CB8" w:rsidP="006214CD">
      <w:pPr>
        <w:numPr>
          <w:ilvl w:val="0"/>
          <w:numId w:val="4"/>
        </w:numPr>
        <w:tabs>
          <w:tab w:val="num" w:pos="180"/>
        </w:tabs>
        <w:ind w:left="0" w:firstLine="0"/>
        <w:jc w:val="both"/>
      </w:pPr>
      <w:r w:rsidRPr="0099745D">
        <w:t xml:space="preserve"> Заместитель директора по учебно-воспитательной работе</w:t>
      </w:r>
      <w:r w:rsidR="00C94FD4">
        <w:t xml:space="preserve"> </w:t>
      </w:r>
      <w:r w:rsidR="001078A9">
        <w:rPr>
          <w:b/>
        </w:rPr>
        <w:t>Короткова Жанна Анатольевна,</w:t>
      </w:r>
      <w:r w:rsidRPr="0099745D">
        <w:t xml:space="preserve">    </w:t>
      </w:r>
    </w:p>
    <w:p w:rsidR="00C94FD4" w:rsidRDefault="00C94FD4" w:rsidP="006214CD">
      <w:pPr>
        <w:numPr>
          <w:ilvl w:val="0"/>
          <w:numId w:val="4"/>
        </w:numPr>
        <w:tabs>
          <w:tab w:val="num" w:pos="180"/>
        </w:tabs>
        <w:ind w:left="0" w:firstLine="0"/>
        <w:jc w:val="both"/>
      </w:pPr>
      <w:proofErr w:type="spellStart"/>
      <w:r>
        <w:t>Замаститель</w:t>
      </w:r>
      <w:proofErr w:type="spellEnd"/>
      <w:r>
        <w:t xml:space="preserve"> директора по воспитательной работе </w:t>
      </w:r>
      <w:r w:rsidRPr="00C94FD4">
        <w:rPr>
          <w:b/>
        </w:rPr>
        <w:t xml:space="preserve">Магомедова </w:t>
      </w:r>
      <w:proofErr w:type="spellStart"/>
      <w:r w:rsidRPr="00C94FD4">
        <w:rPr>
          <w:b/>
        </w:rPr>
        <w:t>Муи</w:t>
      </w:r>
      <w:proofErr w:type="spellEnd"/>
      <w:r w:rsidRPr="00C94FD4">
        <w:rPr>
          <w:b/>
        </w:rPr>
        <w:t xml:space="preserve"> Саид-</w:t>
      </w:r>
      <w:proofErr w:type="spellStart"/>
      <w:r w:rsidRPr="00C94FD4">
        <w:rPr>
          <w:b/>
        </w:rPr>
        <w:t>Гаджиевна</w:t>
      </w:r>
      <w:proofErr w:type="spellEnd"/>
      <w:r>
        <w:t>.</w:t>
      </w:r>
      <w:r w:rsidR="00CF4CB8" w:rsidRPr="0099745D">
        <w:t xml:space="preserve">  </w:t>
      </w:r>
    </w:p>
    <w:p w:rsidR="00CF4CB8" w:rsidRPr="0099745D" w:rsidRDefault="00CF4CB8" w:rsidP="006214CD">
      <w:pPr>
        <w:numPr>
          <w:ilvl w:val="0"/>
          <w:numId w:val="4"/>
        </w:numPr>
        <w:tabs>
          <w:tab w:val="num" w:pos="180"/>
        </w:tabs>
        <w:ind w:left="0" w:firstLine="0"/>
        <w:jc w:val="both"/>
      </w:pPr>
      <w:r w:rsidRPr="0099745D">
        <w:t>Основные функции:</w:t>
      </w:r>
    </w:p>
    <w:p w:rsidR="00CF4CB8" w:rsidRPr="0099745D" w:rsidRDefault="00CF4CB8" w:rsidP="00CF4CB8">
      <w:pPr>
        <w:rPr>
          <w:u w:val="single"/>
        </w:rPr>
      </w:pPr>
      <w:r w:rsidRPr="0099745D">
        <w:rPr>
          <w:u w:val="single"/>
        </w:rPr>
        <w:t xml:space="preserve">-организация, контроль  образовательного (учебно-воспитательного)   процесса   в   школе; </w:t>
      </w:r>
    </w:p>
    <w:p w:rsidR="00CF4CB8" w:rsidRPr="0099745D" w:rsidRDefault="00CF4CB8" w:rsidP="00CF4CB8">
      <w:pPr>
        <w:rPr>
          <w:u w:val="single"/>
        </w:rPr>
      </w:pPr>
      <w:r w:rsidRPr="0099745D">
        <w:rPr>
          <w:u w:val="single"/>
        </w:rPr>
        <w:lastRenderedPageBreak/>
        <w:t xml:space="preserve">-  руководство деятельностью педагогического коллектива; </w:t>
      </w:r>
    </w:p>
    <w:p w:rsidR="00CF4CB8" w:rsidRPr="0099745D" w:rsidRDefault="00CF4CB8" w:rsidP="00CF4CB8">
      <w:pPr>
        <w:jc w:val="both"/>
        <w:rPr>
          <w:u w:val="single"/>
        </w:rPr>
      </w:pPr>
      <w:r w:rsidRPr="0099745D">
        <w:rPr>
          <w:u w:val="single"/>
        </w:rPr>
        <w:t>- обеспечение   режима   соблюдения   норм  и  правил  техники безопасности в учебном процессе;</w:t>
      </w:r>
    </w:p>
    <w:p w:rsidR="00CF4CB8" w:rsidRPr="0099745D" w:rsidRDefault="00CF4CB8" w:rsidP="00CF4CB8">
      <w:pPr>
        <w:jc w:val="both"/>
        <w:rPr>
          <w:u w:val="single"/>
        </w:rPr>
      </w:pPr>
      <w:r w:rsidRPr="0099745D">
        <w:rPr>
          <w:u w:val="single"/>
        </w:rPr>
        <w:t>- обеспечение использования и совершенствования методов организации учебного процесса в школе и современных образовательных  технологий.</w:t>
      </w:r>
    </w:p>
    <w:p w:rsidR="00CF4CB8" w:rsidRPr="0099745D" w:rsidRDefault="00CF4CB8" w:rsidP="006214CD">
      <w:pPr>
        <w:numPr>
          <w:ilvl w:val="0"/>
          <w:numId w:val="2"/>
        </w:numPr>
        <w:rPr>
          <w:b/>
          <w:u w:val="single"/>
        </w:rPr>
      </w:pPr>
      <w:r w:rsidRPr="0099745D">
        <w:rPr>
          <w:b/>
          <w:u w:val="single"/>
        </w:rPr>
        <w:t>СТРУКТУРА ОБРАЗОВАТЕЛЬНОГО УЧРЕЖДЕНИЯ</w:t>
      </w:r>
    </w:p>
    <w:p w:rsidR="00CF4CB8" w:rsidRPr="0099745D" w:rsidRDefault="00CF4CB8" w:rsidP="006214CD">
      <w:pPr>
        <w:numPr>
          <w:ilvl w:val="0"/>
          <w:numId w:val="5"/>
        </w:numPr>
        <w:rPr>
          <w:b/>
        </w:rPr>
      </w:pPr>
      <w:r w:rsidRPr="0099745D">
        <w:rPr>
          <w:b/>
        </w:rPr>
        <w:t xml:space="preserve">Сведения о контингенте учащихся </w:t>
      </w:r>
    </w:p>
    <w:p w:rsidR="00CF4CB8" w:rsidRPr="0099745D" w:rsidRDefault="00CF4CB8" w:rsidP="00CF4CB8">
      <w:pPr>
        <w:ind w:left="360"/>
        <w:jc w:val="center"/>
        <w:rPr>
          <w:b/>
        </w:rPr>
      </w:pPr>
      <w:r w:rsidRPr="0099745D">
        <w:rPr>
          <w:b/>
        </w:rPr>
        <w:t>201</w:t>
      </w:r>
      <w:r>
        <w:rPr>
          <w:b/>
        </w:rPr>
        <w:t>7</w:t>
      </w:r>
      <w:r w:rsidRPr="0099745D">
        <w:rPr>
          <w:b/>
        </w:rPr>
        <w:t xml:space="preserve"> – 201</w:t>
      </w:r>
      <w:r>
        <w:rPr>
          <w:b/>
        </w:rPr>
        <w:t>8</w:t>
      </w:r>
      <w:r w:rsidRPr="0099745D">
        <w:rPr>
          <w:b/>
        </w:rPr>
        <w:t xml:space="preserve"> учебный год</w:t>
      </w:r>
    </w:p>
    <w:p w:rsidR="00CF4CB8" w:rsidRPr="0099745D" w:rsidRDefault="00CF4CB8" w:rsidP="00CF4CB8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76"/>
        <w:gridCol w:w="1278"/>
        <w:gridCol w:w="1134"/>
        <w:gridCol w:w="993"/>
      </w:tblGrid>
      <w:tr w:rsidR="00CF4CB8" w:rsidRPr="0099745D" w:rsidTr="00E95ED1">
        <w:trPr>
          <w:trHeight w:val="74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3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-69"/>
            </w:pPr>
            <w:r w:rsidRPr="0099745D">
              <w:t>1 ступень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-66"/>
            </w:pPr>
            <w:r w:rsidRPr="0099745D">
              <w:t>2 ступень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-63"/>
            </w:pPr>
            <w:r w:rsidRPr="0099745D">
              <w:t>3 ступень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-60"/>
            </w:pPr>
            <w:r w:rsidRPr="0099745D">
              <w:t>Всего</w:t>
            </w:r>
          </w:p>
          <w:p w:rsidR="00CF4CB8" w:rsidRPr="0099745D" w:rsidRDefault="00CF4CB8" w:rsidP="001E119A">
            <w:pPr>
              <w:ind w:right="-60"/>
            </w:pPr>
            <w:r w:rsidRPr="0099745D">
              <w:t xml:space="preserve"> по ОУ</w:t>
            </w:r>
          </w:p>
        </w:tc>
      </w:tr>
      <w:tr w:rsidR="00CF4CB8" w:rsidRPr="0099745D" w:rsidTr="00E95E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33"/>
            </w:pPr>
          </w:p>
          <w:p w:rsidR="00CF4CB8" w:rsidRPr="0099745D" w:rsidRDefault="00CF4CB8" w:rsidP="001E119A">
            <w:pPr>
              <w:ind w:right="33"/>
            </w:pPr>
            <w:r w:rsidRPr="0099745D">
              <w:t>Общее количество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212</w:t>
            </w:r>
          </w:p>
        </w:tc>
      </w:tr>
      <w:tr w:rsidR="00CF4CB8" w:rsidRPr="0099745D" w:rsidTr="00E95E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33"/>
            </w:pPr>
            <w:r w:rsidRPr="0099745D">
              <w:t>Общее количество классов/средняя наполняемость классов, в том числе:</w:t>
            </w:r>
          </w:p>
          <w:p w:rsidR="00CF4CB8" w:rsidRPr="0099745D" w:rsidRDefault="00CF4CB8" w:rsidP="001E119A">
            <w:pPr>
              <w:ind w:right="33"/>
            </w:pPr>
            <w:r w:rsidRPr="0099745D">
              <w:t>- общеобразовательных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F4CB8" w:rsidRPr="0099745D" w:rsidTr="00E95E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33"/>
            </w:pPr>
            <w:r w:rsidRPr="0099745D">
              <w:t>- профильных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F4CB8" w:rsidRPr="0099745D" w:rsidTr="00E95ED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99745D" w:rsidRDefault="00CF4CB8" w:rsidP="001E119A">
            <w:pPr>
              <w:ind w:right="33"/>
            </w:pPr>
            <w:r w:rsidRPr="0099745D">
              <w:t>Количество классов во 2-ую смену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B8" w:rsidRPr="00E95ED1" w:rsidRDefault="00E95ED1" w:rsidP="001E119A">
            <w:pPr>
              <w:ind w:right="-1050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</w:tr>
    </w:tbl>
    <w:p w:rsidR="00CF4CB8" w:rsidRPr="0099745D" w:rsidRDefault="00CF4CB8" w:rsidP="00CF4CB8">
      <w:pPr>
        <w:ind w:right="-1050"/>
      </w:pPr>
    </w:p>
    <w:p w:rsidR="00CF4CB8" w:rsidRPr="0099745D" w:rsidRDefault="00CF4CB8" w:rsidP="00CF4CB8">
      <w:pPr>
        <w:ind w:right="-1050"/>
        <w:rPr>
          <w:b/>
        </w:rPr>
      </w:pPr>
      <w:r w:rsidRPr="0099745D">
        <w:rPr>
          <w:b/>
        </w:rPr>
        <w:t>2. Продолжительность учебного времени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843"/>
        <w:gridCol w:w="2268"/>
        <w:gridCol w:w="1276"/>
        <w:gridCol w:w="1275"/>
      </w:tblGrid>
      <w:tr w:rsidR="00E95ED1" w:rsidRPr="0099745D" w:rsidTr="00E95ED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7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9"/>
            </w:pPr>
            <w:r w:rsidRPr="0099745D">
              <w:t>1 ступень</w:t>
            </w:r>
            <w:r>
              <w:t>(1кл)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6"/>
            </w:pPr>
            <w:r>
              <w:t>1 ступень(2-4кл)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6"/>
            </w:pPr>
            <w:r w:rsidRPr="0099745D">
              <w:t>2 ступень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E95ED1" w:rsidRDefault="00E95ED1" w:rsidP="001E119A">
            <w:pPr>
              <w:ind w:right="-66"/>
            </w:pPr>
            <w:r>
              <w:rPr>
                <w:lang w:val="en-US"/>
              </w:rPr>
              <w:t xml:space="preserve">3 </w:t>
            </w:r>
            <w:r>
              <w:t>ступень</w:t>
            </w:r>
          </w:p>
        </w:tc>
      </w:tr>
      <w:tr w:rsidR="00E95ED1" w:rsidRPr="0099745D" w:rsidTr="00E95ED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71"/>
            </w:pPr>
            <w:r w:rsidRPr="0099745D">
              <w:t>Продолжительность учебной недели (дней)</w:t>
            </w:r>
          </w:p>
          <w:p w:rsidR="00E95ED1" w:rsidRPr="0099745D" w:rsidRDefault="00E95ED1" w:rsidP="001E119A">
            <w:pPr>
              <w:ind w:right="-7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E95ED1" w:rsidRDefault="00E95ED1" w:rsidP="001E119A">
            <w:pPr>
              <w:ind w:right="-67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E95ED1" w:rsidRDefault="00E95ED1" w:rsidP="001E119A">
            <w:pPr>
              <w:ind w:right="-63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E95ED1" w:rsidRDefault="00E95ED1" w:rsidP="001E119A">
            <w:pPr>
              <w:ind w:right="-6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E95ED1" w:rsidRDefault="00E95ED1" w:rsidP="001E119A">
            <w:pPr>
              <w:ind w:right="-63"/>
            </w:pPr>
            <w:r>
              <w:t>6</w:t>
            </w:r>
          </w:p>
        </w:tc>
      </w:tr>
      <w:tr w:rsidR="00E95ED1" w:rsidRPr="0099745D" w:rsidTr="00E95ED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71"/>
            </w:pPr>
            <w:r w:rsidRPr="0099745D">
              <w:t>Продолжительность уроков (мин)</w:t>
            </w:r>
          </w:p>
          <w:p w:rsidR="00E95ED1" w:rsidRPr="0099745D" w:rsidRDefault="00E95ED1" w:rsidP="001E119A">
            <w:pPr>
              <w:ind w:right="-7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Default="00E95ED1" w:rsidP="001E119A">
            <w:pPr>
              <w:ind w:right="-67"/>
            </w:pPr>
            <w:r>
              <w:t>1 полугодие-35 мин</w:t>
            </w:r>
          </w:p>
          <w:p w:rsidR="00E95ED1" w:rsidRPr="0099745D" w:rsidRDefault="00E95ED1" w:rsidP="001E119A">
            <w:pPr>
              <w:ind w:right="-67"/>
            </w:pPr>
            <w:r>
              <w:t>2 полугодие -45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45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45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45 мин</w:t>
            </w:r>
          </w:p>
        </w:tc>
      </w:tr>
      <w:tr w:rsidR="00E95ED1" w:rsidRPr="0099745D" w:rsidTr="00E95ED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71"/>
            </w:pPr>
            <w:r w:rsidRPr="0099745D">
              <w:t>Продолжительность перерывов (мин)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10 мин,15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5 мин,15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5 мин,10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5 мин,10 мин</w:t>
            </w:r>
          </w:p>
        </w:tc>
      </w:tr>
      <w:tr w:rsidR="00E95ED1" w:rsidRPr="0099745D" w:rsidTr="00E95ED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71"/>
            </w:pPr>
            <w:r w:rsidRPr="0099745D">
              <w:t>Периодичность проведения промежуточной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По четвертям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По четвертям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D1" w:rsidRPr="0099745D" w:rsidRDefault="00E95ED1" w:rsidP="001E119A">
            <w:pPr>
              <w:ind w:right="-67"/>
            </w:pPr>
            <w:r>
              <w:t>По четвертям</w:t>
            </w:r>
          </w:p>
        </w:tc>
      </w:tr>
    </w:tbl>
    <w:p w:rsidR="00CF4CB8" w:rsidRPr="0099745D" w:rsidRDefault="00CF4CB8" w:rsidP="00CF4CB8">
      <w:pPr>
        <w:ind w:left="142"/>
        <w:rPr>
          <w:b/>
          <w:u w:val="single"/>
        </w:rPr>
      </w:pPr>
    </w:p>
    <w:p w:rsidR="00CF4CB8" w:rsidRPr="0099745D" w:rsidRDefault="00CF4CB8" w:rsidP="006214CD">
      <w:pPr>
        <w:numPr>
          <w:ilvl w:val="0"/>
          <w:numId w:val="2"/>
        </w:numPr>
        <w:rPr>
          <w:b/>
          <w:u w:val="single"/>
        </w:rPr>
      </w:pPr>
      <w:r w:rsidRPr="0099745D">
        <w:rPr>
          <w:b/>
          <w:u w:val="single"/>
        </w:rPr>
        <w:t>ОРГАНИЗАЦИЯ И СОДЕРЖАНИЕ ОБРАЗОВАТЕЛЬНОГО ПРОЦЕССА</w:t>
      </w:r>
    </w:p>
    <w:p w:rsidR="00CF4CB8" w:rsidRPr="0099745D" w:rsidRDefault="00CF4CB8" w:rsidP="00CF4CB8">
      <w:pPr>
        <w:rPr>
          <w:b/>
        </w:rPr>
      </w:pPr>
    </w:p>
    <w:p w:rsidR="00CF4CB8" w:rsidRPr="0099745D" w:rsidRDefault="00CF4CB8" w:rsidP="00CF4CB8">
      <w:pPr>
        <w:rPr>
          <w:b/>
        </w:rPr>
      </w:pPr>
      <w:r w:rsidRPr="0099745D">
        <w:rPr>
          <w:b/>
        </w:rPr>
        <w:t xml:space="preserve">1. Режим работы </w:t>
      </w:r>
      <w:proofErr w:type="gramStart"/>
      <w:r w:rsidRPr="0099745D">
        <w:rPr>
          <w:b/>
        </w:rPr>
        <w:t>учреждения</w:t>
      </w:r>
      <w:r w:rsidRPr="0099745D">
        <w:t xml:space="preserve">,  </w:t>
      </w:r>
      <w:r w:rsidRPr="0099745D">
        <w:rPr>
          <w:b/>
        </w:rPr>
        <w:t>сменность</w:t>
      </w:r>
      <w:proofErr w:type="gramEnd"/>
      <w:r w:rsidRPr="0099745D">
        <w:rPr>
          <w:b/>
        </w:rPr>
        <w:t xml:space="preserve"> занятий </w:t>
      </w:r>
      <w:r w:rsidRPr="0099745D">
        <w:rPr>
          <w:u w:val="single"/>
        </w:rPr>
        <w:t xml:space="preserve">Учреждение занимается в </w:t>
      </w:r>
      <w:r w:rsidR="00C94FD4">
        <w:rPr>
          <w:u w:val="single"/>
        </w:rPr>
        <w:t>две смены.</w:t>
      </w:r>
    </w:p>
    <w:p w:rsidR="00CF4CB8" w:rsidRPr="0099745D" w:rsidRDefault="00CF4CB8" w:rsidP="00CF4CB8">
      <w:pPr>
        <w:tabs>
          <w:tab w:val="left" w:pos="284"/>
        </w:tabs>
        <w:ind w:firstLine="284"/>
        <w:jc w:val="both"/>
        <w:rPr>
          <w:u w:val="single"/>
        </w:rPr>
      </w:pPr>
      <w:r>
        <w:rPr>
          <w:u w:val="single"/>
        </w:rPr>
        <w:t xml:space="preserve"> Начало </w:t>
      </w:r>
      <w:proofErr w:type="gramStart"/>
      <w:r>
        <w:rPr>
          <w:u w:val="single"/>
        </w:rPr>
        <w:t xml:space="preserve">уроков  </w:t>
      </w:r>
      <w:r w:rsidR="00C94FD4">
        <w:rPr>
          <w:u w:val="single"/>
        </w:rPr>
        <w:t>в</w:t>
      </w:r>
      <w:proofErr w:type="gramEnd"/>
      <w:r w:rsidR="00C94FD4">
        <w:rPr>
          <w:u w:val="single"/>
        </w:rPr>
        <w:t xml:space="preserve"> первой смене в </w:t>
      </w:r>
      <w:r>
        <w:rPr>
          <w:u w:val="single"/>
        </w:rPr>
        <w:t>8:</w:t>
      </w:r>
      <w:r w:rsidR="00E95ED1">
        <w:rPr>
          <w:u w:val="single"/>
        </w:rPr>
        <w:t>0</w:t>
      </w:r>
      <w:r w:rsidRPr="0099745D">
        <w:rPr>
          <w:u w:val="single"/>
        </w:rPr>
        <w:t xml:space="preserve">0. </w:t>
      </w:r>
      <w:r w:rsidR="00C94FD4">
        <w:rPr>
          <w:u w:val="single"/>
        </w:rPr>
        <w:t>Начало уроков во второй смене в 12:30.</w:t>
      </w:r>
      <w:r w:rsidRPr="0099745D">
        <w:rPr>
          <w:u w:val="single"/>
        </w:rPr>
        <w:t>Продолжи</w:t>
      </w:r>
      <w:r w:rsidRPr="0099745D">
        <w:rPr>
          <w:u w:val="single"/>
        </w:rPr>
        <w:softHyphen/>
        <w:t>тельность уроко</w:t>
      </w:r>
      <w:r w:rsidR="00E95ED1">
        <w:rPr>
          <w:u w:val="single"/>
        </w:rPr>
        <w:t>в в 1-м классе – 35 минут, в 2-11</w:t>
      </w:r>
      <w:r w:rsidRPr="0099745D">
        <w:rPr>
          <w:u w:val="single"/>
        </w:rPr>
        <w:t xml:space="preserve"> классах -  45 минут; перемены</w:t>
      </w:r>
      <w:r>
        <w:rPr>
          <w:u w:val="single"/>
        </w:rPr>
        <w:t xml:space="preserve"> </w:t>
      </w:r>
      <w:r w:rsidRPr="0099745D">
        <w:rPr>
          <w:color w:val="000000"/>
          <w:u w:val="single"/>
        </w:rPr>
        <w:t xml:space="preserve">между уроками – 10 минут. После </w:t>
      </w:r>
      <w:r>
        <w:rPr>
          <w:color w:val="000000"/>
          <w:u w:val="single"/>
        </w:rPr>
        <w:t>второго</w:t>
      </w:r>
      <w:r w:rsidR="00E95ED1">
        <w:rPr>
          <w:color w:val="000000"/>
          <w:u w:val="single"/>
        </w:rPr>
        <w:t xml:space="preserve"> – 15 минут. </w:t>
      </w:r>
    </w:p>
    <w:p w:rsidR="00CF4CB8" w:rsidRPr="0099745D" w:rsidRDefault="00CF4CB8" w:rsidP="00CF4CB8">
      <w:pPr>
        <w:ind w:firstLine="284"/>
        <w:jc w:val="both"/>
        <w:rPr>
          <w:u w:val="single"/>
        </w:rPr>
      </w:pPr>
      <w:r w:rsidRPr="0099745D">
        <w:rPr>
          <w:u w:val="single"/>
        </w:rPr>
        <w:t>В целях облегчения процесса адаптации детей к требованиям школы в 1 классе применяется «ступенчатый» режим учебных занятий: в 1-й четверти – 3 урока по 35 минут, с 2-й четверти – 4 урока по 35 минут, с 3-й четверти – 4 урока по 45 минут.</w:t>
      </w:r>
    </w:p>
    <w:p w:rsidR="00CF4CB8" w:rsidRPr="0099745D" w:rsidRDefault="00CF4CB8" w:rsidP="00CF4CB8">
      <w:pPr>
        <w:ind w:firstLine="284"/>
        <w:jc w:val="both"/>
        <w:rPr>
          <w:u w:val="single"/>
        </w:rPr>
      </w:pPr>
    </w:p>
    <w:p w:rsidR="004B3391" w:rsidRDefault="004B3391" w:rsidP="004B3391">
      <w:pPr>
        <w:tabs>
          <w:tab w:val="left" w:pos="2840"/>
        </w:tabs>
        <w:rPr>
          <w:b/>
        </w:rPr>
      </w:pPr>
      <w:r>
        <w:rPr>
          <w:b/>
        </w:rPr>
        <w:t xml:space="preserve">                                                             Учебный план</w:t>
      </w:r>
    </w:p>
    <w:p w:rsidR="005637C1" w:rsidRDefault="005637C1" w:rsidP="004B3391">
      <w:pPr>
        <w:tabs>
          <w:tab w:val="left" w:pos="2840"/>
        </w:tabs>
        <w:rPr>
          <w:b/>
        </w:rPr>
      </w:pPr>
    </w:p>
    <w:p w:rsidR="004B3391" w:rsidRPr="004B3391" w:rsidRDefault="004B3391" w:rsidP="004B3391">
      <w:pPr>
        <w:tabs>
          <w:tab w:val="left" w:pos="2840"/>
        </w:tabs>
        <w:rPr>
          <w:b/>
        </w:rPr>
      </w:pPr>
      <w:r>
        <w:rPr>
          <w:b/>
          <w:bCs/>
        </w:rPr>
        <w:t xml:space="preserve">                                  </w:t>
      </w:r>
      <w:r w:rsidRPr="004B3391">
        <w:rPr>
          <w:b/>
          <w:bCs/>
        </w:rPr>
        <w:t>Пояснительная записка к учебному плану</w:t>
      </w:r>
    </w:p>
    <w:p w:rsidR="005637C1" w:rsidRDefault="005637C1" w:rsidP="004B3391">
      <w:pPr>
        <w:tabs>
          <w:tab w:val="left" w:pos="2840"/>
        </w:tabs>
        <w:rPr>
          <w:b/>
        </w:rPr>
      </w:pPr>
      <w:r>
        <w:rPr>
          <w:b/>
        </w:rPr>
        <w:t xml:space="preserve">                </w:t>
      </w:r>
      <w:r w:rsidR="004B3391">
        <w:rPr>
          <w:b/>
        </w:rPr>
        <w:t xml:space="preserve">  </w:t>
      </w:r>
      <w:r>
        <w:rPr>
          <w:b/>
        </w:rPr>
        <w:t>м</w:t>
      </w:r>
      <w:r w:rsidR="004B3391" w:rsidRPr="004B3391">
        <w:rPr>
          <w:b/>
        </w:rPr>
        <w:t>униципального казенного общеобразовательного учреждения</w:t>
      </w:r>
    </w:p>
    <w:p w:rsidR="004B3391" w:rsidRPr="004B3391" w:rsidRDefault="005637C1" w:rsidP="004B3391">
      <w:pPr>
        <w:tabs>
          <w:tab w:val="left" w:pos="2840"/>
        </w:tabs>
        <w:rPr>
          <w:b/>
        </w:rPr>
      </w:pPr>
      <w:r>
        <w:rPr>
          <w:b/>
        </w:rPr>
        <w:t xml:space="preserve">                    </w:t>
      </w:r>
      <w:r w:rsidR="004B3391" w:rsidRPr="004B3391">
        <w:rPr>
          <w:b/>
        </w:rPr>
        <w:t xml:space="preserve"> «</w:t>
      </w:r>
      <w:proofErr w:type="spellStart"/>
      <w:r w:rsidR="004B3391" w:rsidRPr="004B3391">
        <w:rPr>
          <w:b/>
        </w:rPr>
        <w:t>Новоромановская</w:t>
      </w:r>
      <w:proofErr w:type="spellEnd"/>
      <w:r w:rsidR="004B3391" w:rsidRPr="004B3391">
        <w:rPr>
          <w:b/>
        </w:rPr>
        <w:t xml:space="preserve"> СОШ» </w:t>
      </w:r>
      <w:proofErr w:type="spellStart"/>
      <w:r w:rsidR="004B3391" w:rsidRPr="004B3391">
        <w:rPr>
          <w:b/>
        </w:rPr>
        <w:t>Тарумовского</w:t>
      </w:r>
      <w:proofErr w:type="spellEnd"/>
      <w:r w:rsidR="004B3391" w:rsidRPr="004B3391">
        <w:rPr>
          <w:b/>
        </w:rPr>
        <w:t xml:space="preserve"> района РД</w:t>
      </w:r>
    </w:p>
    <w:p w:rsidR="004B3391" w:rsidRPr="004B3391" w:rsidRDefault="005637C1" w:rsidP="004B3391">
      <w:pPr>
        <w:tabs>
          <w:tab w:val="left" w:pos="2840"/>
        </w:tabs>
        <w:rPr>
          <w:b/>
        </w:rPr>
      </w:pPr>
      <w:r>
        <w:rPr>
          <w:b/>
        </w:rPr>
        <w:t xml:space="preserve">                                                </w:t>
      </w:r>
      <w:r w:rsidR="004B3391" w:rsidRPr="004B3391">
        <w:rPr>
          <w:b/>
        </w:rPr>
        <w:t>на 2017 — 2018 учебный год</w:t>
      </w:r>
    </w:p>
    <w:p w:rsidR="004B3391" w:rsidRPr="004B3391" w:rsidRDefault="004B3391" w:rsidP="004B3391">
      <w:pPr>
        <w:tabs>
          <w:tab w:val="left" w:pos="2840"/>
        </w:tabs>
        <w:rPr>
          <w:b/>
          <w:bCs/>
        </w:rPr>
      </w:pP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Учебный план на 2017 - 2018 учебный год разработан на основе следующих нормативных документов: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 xml:space="preserve">Закон РФ «Об образовании» (ст. </w:t>
      </w:r>
      <w:r w:rsidRPr="004B3391">
        <w:rPr>
          <w:iCs/>
        </w:rPr>
        <w:t>9,7,</w:t>
      </w:r>
      <w:r w:rsidRPr="004B3391">
        <w:rPr>
          <w:i/>
          <w:iCs/>
        </w:rPr>
        <w:t xml:space="preserve"> </w:t>
      </w:r>
      <w:r w:rsidRPr="004B3391">
        <w:t>13, 14, 15, 32);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>Типовое положение об ОУ;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proofErr w:type="gramStart"/>
      <w:r w:rsidRPr="004B3391">
        <w:lastRenderedPageBreak/>
        <w:t>СанПиН,  2.4.2.2821</w:t>
      </w:r>
      <w:proofErr w:type="gramEnd"/>
      <w:r w:rsidRPr="004B3391">
        <w:t>-10  «Санитарно-эпидемиологические  требования  к</w:t>
      </w:r>
      <w:r w:rsidRPr="004B3391">
        <w:br/>
        <w:t xml:space="preserve">     условиям и организации обучения в общеобразовательных</w:t>
      </w:r>
      <w:r w:rsidRPr="004B3391">
        <w:br/>
        <w:t xml:space="preserve">     учреждениях», (Постановление от 29 декабря </w:t>
      </w:r>
      <w:smartTag w:uri="urn:schemas-microsoft-com:office:smarttags" w:element="metricconverter">
        <w:smartTagPr>
          <w:attr w:name="ProductID" w:val="2010 г"/>
        </w:smartTagPr>
        <w:r w:rsidRPr="004B3391">
          <w:t>2010 г</w:t>
        </w:r>
      </w:smartTag>
      <w:r w:rsidRPr="004B3391">
        <w:t>. № 189);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 xml:space="preserve">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 (утвержден приказом Минобрнауки России от 19 декабря </w:t>
      </w:r>
      <w:smartTag w:uri="urn:schemas-microsoft-com:office:smarttags" w:element="metricconverter">
        <w:smartTagPr>
          <w:attr w:name="ProductID" w:val="2012 г"/>
        </w:smartTagPr>
        <w:r w:rsidRPr="004B3391">
          <w:t>2012 г</w:t>
        </w:r>
      </w:smartTag>
      <w:r w:rsidRPr="004B3391">
        <w:t xml:space="preserve">. № 1067, зарегистрирован в Минюсте России 30 января </w:t>
      </w:r>
      <w:smartTag w:uri="urn:schemas-microsoft-com:office:smarttags" w:element="metricconverter">
        <w:smartTagPr>
          <w:attr w:name="ProductID" w:val="2013 г"/>
        </w:smartTagPr>
        <w:r w:rsidRPr="004B3391">
          <w:t>2013 г</w:t>
        </w:r>
      </w:smartTag>
      <w:r w:rsidRPr="004B3391">
        <w:t>., регистрационный номер 26755);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>Приказ Минобразования России от 05.03.2004 г №1089 «Об утверждении</w:t>
      </w:r>
      <w:r w:rsidRPr="004B3391">
        <w:br/>
        <w:t>федерального компонента государственных образовательных стандартов</w:t>
      </w:r>
      <w:r w:rsidRPr="004B3391">
        <w:br/>
        <w:t>начального общего,  основного  общего и  среднего  (полного) общего</w:t>
      </w:r>
      <w:r w:rsidRPr="004B3391">
        <w:br/>
        <w:t>образования»;   от   20.08.2008   г   №   241   «О   внесении   изменений   в</w:t>
      </w:r>
      <w:r w:rsidRPr="004B3391">
        <w:br/>
        <w:t>федеральный    базисный    план    и    примерные    учебные    планы    для</w:t>
      </w:r>
      <w:r w:rsidRPr="004B3391">
        <w:br/>
        <w:t>образовательных   учреждений   Российской   Федерации,   реализующих</w:t>
      </w:r>
      <w:r w:rsidRPr="004B3391">
        <w:br/>
        <w:t>программы общего образования, утвержденные приказом Министерства</w:t>
      </w:r>
      <w:r w:rsidRPr="004B3391">
        <w:br/>
        <w:t>образования Российской Федерации от 09.03.2004 г № 1312»;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 xml:space="preserve">Приказ Минобразования России от 31 августа </w:t>
      </w:r>
      <w:smartTag w:uri="urn:schemas-microsoft-com:office:smarttags" w:element="metricconverter">
        <w:smartTagPr>
          <w:attr w:name="ProductID" w:val="2009 г"/>
        </w:smartTagPr>
        <w:r w:rsidRPr="004B3391">
          <w:t>2009 г</w:t>
        </w:r>
      </w:smartTag>
      <w:r w:rsidRPr="004B3391">
        <w:t xml:space="preserve"> № 320 «О внесении</w:t>
      </w:r>
      <w:r w:rsidRPr="004B3391">
        <w:br/>
        <w:t>изменений в федеральный компонент государственных образовательных</w:t>
      </w:r>
      <w:r w:rsidRPr="004B3391">
        <w:br/>
        <w:t>стандартов начального общего, основного общего и среднего (полного)</w:t>
      </w:r>
      <w:r w:rsidRPr="004B3391">
        <w:br/>
        <w:t>общего образования, утвержденный приказом Министерства образования</w:t>
      </w:r>
      <w:r w:rsidRPr="004B3391">
        <w:br/>
        <w:t xml:space="preserve">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 w:rsidRPr="004B3391">
          <w:t>2004 г</w:t>
        </w:r>
      </w:smartTag>
      <w:r w:rsidRPr="004B3391">
        <w:t xml:space="preserve"> №  1089 «Об утверждении</w:t>
      </w:r>
      <w:r w:rsidRPr="004B3391">
        <w:br/>
        <w:t>федерального компонента государственных образовательных стандартов</w:t>
      </w:r>
      <w:r w:rsidRPr="004B3391">
        <w:br/>
        <w:t>начального  общего,  основного  общего  и  среднего  (полного)  общего</w:t>
      </w:r>
      <w:r w:rsidRPr="004B3391">
        <w:br/>
        <w:t>образования»;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 xml:space="preserve">Приказ Минобразования России от 19 октября </w:t>
      </w:r>
      <w:smartTag w:uri="urn:schemas-microsoft-com:office:smarttags" w:element="metricconverter">
        <w:smartTagPr>
          <w:attr w:name="ProductID" w:val="2009 г"/>
        </w:smartTagPr>
        <w:r w:rsidRPr="004B3391">
          <w:t>2009 г</w:t>
        </w:r>
      </w:smartTag>
      <w:r w:rsidRPr="004B3391">
        <w:t>. № 427 «О внесении</w:t>
      </w:r>
      <w:r w:rsidRPr="004B3391">
        <w:br/>
        <w:t>изменений в федеральный компонент государственных образовательных</w:t>
      </w:r>
      <w:r w:rsidRPr="004B3391">
        <w:br/>
        <w:t>стандартов начального общего, основного общего и среднего (полного)</w:t>
      </w:r>
      <w:r w:rsidRPr="004B3391">
        <w:br/>
        <w:t>общего образования, утвержденный приказом Министерства образования</w:t>
      </w:r>
      <w:r w:rsidRPr="004B3391">
        <w:br/>
        <w:t xml:space="preserve">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 w:rsidRPr="004B3391">
          <w:t>2004 г</w:t>
        </w:r>
      </w:smartTag>
      <w:r w:rsidRPr="004B3391">
        <w:t xml:space="preserve"> №  1089 «Об утверждении</w:t>
      </w:r>
      <w:r w:rsidRPr="004B3391">
        <w:br/>
        <w:t>федерального компонента государственных образовательных стандартов</w:t>
      </w:r>
      <w:r w:rsidRPr="004B3391">
        <w:br/>
        <w:t>начального  общего,  основного  общего  и  среднего  (полного)  общего</w:t>
      </w:r>
      <w:r w:rsidRPr="004B3391">
        <w:br/>
        <w:t>образования»;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 xml:space="preserve">Приказ Министерства образования и науки РФ </w:t>
      </w:r>
      <w:proofErr w:type="gramStart"/>
      <w:r w:rsidRPr="004B3391">
        <w:t>от  06.10.2009</w:t>
      </w:r>
      <w:proofErr w:type="gramEnd"/>
      <w:r w:rsidRPr="004B3391">
        <w:t xml:space="preserve"> г.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>Приказ Министерства образования и науки РФ от 26.11.2010 г. № 1241 «</w:t>
      </w:r>
      <w:r w:rsidRPr="004B3391">
        <w:rPr>
          <w:bCs/>
        </w:rPr>
        <w:t xml:space="preserve"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4B3391">
          <w:rPr>
            <w:bCs/>
          </w:rPr>
          <w:t>2009 г</w:t>
        </w:r>
      </w:smartTag>
      <w:r w:rsidRPr="004B3391">
        <w:rPr>
          <w:bCs/>
        </w:rPr>
        <w:t>. N 373</w:t>
      </w:r>
      <w:r w:rsidRPr="004B3391">
        <w:t xml:space="preserve">». 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>Примерная основная образовательная программа начального общего образования.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>Приказ Минобразования России от 09.03.2004г.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 xml:space="preserve">Приказ Минобразования России от 30 августа </w:t>
      </w:r>
      <w:smartTag w:uri="urn:schemas-microsoft-com:office:smarttags" w:element="metricconverter">
        <w:smartTagPr>
          <w:attr w:name="ProductID" w:val="2010 г"/>
        </w:smartTagPr>
        <w:r w:rsidRPr="004B3391">
          <w:t>2010 г</w:t>
        </w:r>
      </w:smartTag>
      <w:r w:rsidRPr="004B3391">
        <w:t xml:space="preserve"> № 889 «О внесении</w:t>
      </w:r>
      <w:r w:rsidRPr="004B3391">
        <w:br/>
        <w:t>изменений в федеральный базисный учебный план и примерные учебные</w:t>
      </w:r>
      <w:r w:rsidRPr="004B3391">
        <w:br/>
        <w:t xml:space="preserve">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4B3391">
          <w:t>2004 г</w:t>
        </w:r>
      </w:smartTag>
      <w:r w:rsidRPr="004B3391">
        <w:t xml:space="preserve">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образования».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>Приказ Министерства образования и науки Российской Федерации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г. № 1312».</w:t>
      </w:r>
    </w:p>
    <w:p w:rsidR="004B3391" w:rsidRPr="004B3391" w:rsidRDefault="004B3391" w:rsidP="006214CD">
      <w:pPr>
        <w:numPr>
          <w:ilvl w:val="0"/>
          <w:numId w:val="12"/>
        </w:numPr>
        <w:tabs>
          <w:tab w:val="left" w:pos="2840"/>
        </w:tabs>
      </w:pPr>
      <w:r w:rsidRPr="004B3391">
        <w:t xml:space="preserve">Приказ Министерства образования и науки РФ от 03.06.2011г.  № 1994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утверждённые приказом Министерства образования  </w:t>
      </w:r>
      <w:r w:rsidRPr="004B3391">
        <w:lastRenderedPageBreak/>
        <w:t>Российской Федерации от 09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  <w:r w:rsidRPr="004B3391">
        <w:t>Нормативным основанием для формирования учебного плана на 2017-2018 учебный год для учащихся 1- 4-х классов являются:</w:t>
      </w:r>
    </w:p>
    <w:p w:rsidR="004B3391" w:rsidRPr="004B3391" w:rsidRDefault="004B3391" w:rsidP="006214CD">
      <w:pPr>
        <w:numPr>
          <w:ilvl w:val="0"/>
          <w:numId w:val="13"/>
        </w:numPr>
        <w:tabs>
          <w:tab w:val="left" w:pos="2840"/>
        </w:tabs>
      </w:pPr>
      <w:r w:rsidRPr="004B3391">
        <w:t>Приказ Министерства образования и науки Российской Федерации</w:t>
      </w:r>
      <w:r w:rsidRPr="004B3391">
        <w:br/>
        <w:t>от   06.10.2009   г.   №   373</w:t>
      </w:r>
      <w:proofErr w:type="gramStart"/>
      <w:r w:rsidRPr="004B3391">
        <w:t xml:space="preserve">   «</w:t>
      </w:r>
      <w:proofErr w:type="gramEnd"/>
      <w:r w:rsidRPr="004B3391">
        <w:t>Об   утверждении   и   введении   в   действие</w:t>
      </w:r>
      <w:r w:rsidRPr="004B3391">
        <w:br/>
        <w:t>федерального   государственного   образовательного   стандарта  начального</w:t>
      </w:r>
      <w:r w:rsidRPr="004B3391">
        <w:br/>
        <w:t>общего образования» (зарегистрирован Минюстом России от 22 декабря</w:t>
      </w:r>
      <w:r w:rsidRPr="004B3391">
        <w:br/>
        <w:t>2009г. № 15785),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-  Приказ Министерства образования и науки Российской Федерации</w:t>
      </w:r>
      <w:r w:rsidRPr="004B3391">
        <w:br/>
        <w:t xml:space="preserve">от 26  ноября </w:t>
      </w:r>
      <w:smartTag w:uri="urn:schemas-microsoft-com:office:smarttags" w:element="metricconverter">
        <w:smartTagPr>
          <w:attr w:name="ProductID" w:val="2010 г"/>
        </w:smartTagPr>
        <w:r w:rsidRPr="004B3391">
          <w:t>2010 г</w:t>
        </w:r>
      </w:smartTag>
      <w:r w:rsidRPr="004B3391">
        <w:t>. №   1241   «О внесении изменений в  федеральный</w:t>
      </w:r>
      <w:r w:rsidRPr="004B3391">
        <w:br/>
        <w:t>государственный образовательный стандарт начального общего</w:t>
      </w:r>
      <w:r w:rsidRPr="004B3391">
        <w:br/>
        <w:t>образования, утверждённый приказом Министерства образования и науки</w:t>
      </w:r>
      <w:r w:rsidRPr="004B3391">
        <w:br/>
        <w:t xml:space="preserve">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4B3391">
          <w:t>2009 г</w:t>
        </w:r>
      </w:smartTag>
      <w:r w:rsidRPr="004B3391">
        <w:t>. № 373» (зарегистрирован</w:t>
      </w:r>
      <w:r w:rsidRPr="004B3391">
        <w:br/>
        <w:t xml:space="preserve">Минюстом России от 04 февраля </w:t>
      </w:r>
      <w:smartTag w:uri="urn:schemas-microsoft-com:office:smarttags" w:element="metricconverter">
        <w:smartTagPr>
          <w:attr w:name="ProductID" w:val="2011 г"/>
        </w:smartTagPr>
        <w:r w:rsidRPr="004B3391">
          <w:t>2011 г</w:t>
        </w:r>
      </w:smartTag>
      <w:r w:rsidRPr="004B3391">
        <w:t>. № 19707).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-</w:t>
      </w:r>
      <w:r w:rsidRPr="004B3391">
        <w:tab/>
        <w:t>Базисный учебный план (далее - БУП) начального общего</w:t>
      </w:r>
      <w:r w:rsidRPr="004B3391">
        <w:br/>
        <w:t>образования представленный в примерной основной образовательной</w:t>
      </w:r>
      <w:r w:rsidRPr="004B3391">
        <w:br/>
        <w:t>программе образовательного учреждения (сост. Савинов Е.С. - 2-е изд.,</w:t>
      </w:r>
      <w:r w:rsidRPr="004B3391">
        <w:br/>
      </w:r>
      <w:proofErr w:type="spellStart"/>
      <w:r w:rsidRPr="004B3391">
        <w:t>перераб</w:t>
      </w:r>
      <w:proofErr w:type="spellEnd"/>
      <w:r w:rsidRPr="004B3391">
        <w:t xml:space="preserve">. - М.: Просвещение, 2010»), которая рекомендована к использованию образовательными учреждениями Российской Федерации решением Координационного совета при Департаменте общего образования Министерства образования и науки Российской Федерации (протокол заседания Координационного совета № 1 от 27-28 июля </w:t>
      </w:r>
      <w:smartTag w:uri="urn:schemas-microsoft-com:office:smarttags" w:element="metricconverter">
        <w:smartTagPr>
          <w:attr w:name="ProductID" w:val="2010 г"/>
        </w:smartTagPr>
        <w:r w:rsidRPr="004B3391">
          <w:t>2010 г</w:t>
        </w:r>
      </w:smartTag>
      <w:r w:rsidRPr="004B3391">
        <w:t>).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На первой и второй ступенях обучения (для 4-9 классов) учебный план школы разработан на основе федерального базисного учебного плана для образовательных учреждений Российской Федерации (приказ Министерства образования Российской Федерации от 09.03.2004 № 1312 в редакции приказов Минобрнауки России от 30.08.2010 № 889, от 03.06.2011 № 1994, от 01.02.2012 № 75).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  Количество часов в неделю соответствует программам, реализуемым в образовательном учреждении, и обеспечивает качественное их изучение. Часы вариативной части использованы на изучение предметов различных образовательных областей базисного учебного плана, на изучение курсов по выбору. 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Максимальный объем учебной нагрузки 1 класса соответствует пятидневной, а 2-9 классов - шестидневной рабочей неделе малокомплектной школы.</w:t>
      </w:r>
    </w:p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bCs/>
          <w:u w:val="single"/>
        </w:rPr>
        <w:t>Начальное общее образование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Обучение проводится по 4 - летней программе. 1-4 классы обучаются по учебно-методическому комплексу «Школа России».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Продолжительность урока в начальной школе: 1 класс – 35 минут (1-е полугодие), 2-4 классы- </w:t>
      </w:r>
      <w:r w:rsidRPr="004B3391">
        <w:rPr>
          <w:iCs/>
        </w:rPr>
        <w:t>45</w:t>
      </w:r>
      <w:r w:rsidRPr="004B3391">
        <w:rPr>
          <w:i/>
          <w:iCs/>
        </w:rPr>
        <w:t xml:space="preserve"> </w:t>
      </w:r>
      <w:r w:rsidRPr="004B3391">
        <w:t xml:space="preserve">минут. 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В 1 классе на адаптационный период </w:t>
      </w:r>
      <w:proofErr w:type="gramStart"/>
      <w:r w:rsidRPr="004B3391">
        <w:t>в соответствии с СанПиН</w:t>
      </w:r>
      <w:proofErr w:type="gramEnd"/>
      <w:r w:rsidRPr="004B3391">
        <w:t xml:space="preserve">, 2.4.2.2821-10 «Санитарно-эпидемиологические требования к условиям и организации обучения в общеобразовательных учреждениях», раздел </w:t>
      </w:r>
      <w:r w:rsidRPr="004B3391">
        <w:rPr>
          <w:lang w:val="en-US"/>
        </w:rPr>
        <w:t>X</w:t>
      </w:r>
      <w:r w:rsidRPr="004B3391">
        <w:t xml:space="preserve"> (Постановление от 29 декабря </w:t>
      </w:r>
      <w:smartTag w:uri="urn:schemas-microsoft-com:office:smarttags" w:element="metricconverter">
        <w:smartTagPr>
          <w:attr w:name="ProductID" w:val="2010 г"/>
        </w:smartTagPr>
        <w:r w:rsidRPr="004B3391">
          <w:t>2010 г</w:t>
        </w:r>
      </w:smartTag>
      <w:r w:rsidRPr="004B3391">
        <w:t xml:space="preserve">. № 189) отводится 10 дней. Занятия адаптационного периода проводятся по программе Г.А. </w:t>
      </w:r>
      <w:proofErr w:type="spellStart"/>
      <w:r w:rsidRPr="004B3391">
        <w:t>Цукерман</w:t>
      </w:r>
      <w:proofErr w:type="spellEnd"/>
      <w:r w:rsidRPr="004B3391">
        <w:t xml:space="preserve"> из расчета по 3 урока в день.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Учебный план 1-4-х классов разработан в соответствии с требования </w:t>
      </w:r>
      <w:proofErr w:type="gramStart"/>
      <w:r w:rsidRPr="004B3391">
        <w:t>ФГОС  НОО</w:t>
      </w:r>
      <w:proofErr w:type="gramEnd"/>
      <w:r w:rsidRPr="004B3391">
        <w:t>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Содержание инвариантной части учебного плана направлено на достижение целей начального общего образования в соответствии с требованиями стандартов второго поколения.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В учебный план 1-4-х классов включены следующие предметы федерального компонента: русский язык, литературное чтение, иностранный язык (английский язык), математика, окружающий мир, искусство (музыка </w:t>
      </w:r>
      <w:proofErr w:type="gramStart"/>
      <w:r w:rsidRPr="004B3391">
        <w:t>и  ИЗО</w:t>
      </w:r>
      <w:proofErr w:type="gramEnd"/>
      <w:r w:rsidRPr="004B3391">
        <w:t>), технология (труд), физическая культура.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   Вариативная часть учебного плана представлена внеурочной деятельностью, организованной в соответствии с требованиями ФГОС по основным направлениям развития личности.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Во 2-3 классах на часть, формируемую участниками образовательного процесса отводится 3 </w:t>
      </w:r>
      <w:proofErr w:type="gramStart"/>
      <w:r w:rsidRPr="004B3391">
        <w:t>часа .</w:t>
      </w:r>
      <w:proofErr w:type="gramEnd"/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На внеурочную деятельность в 1- 4-х классах выделено 10 часов. Содержание внеурочной деятельности реализуется через экскурсии, кружки, секции, конференции, олимпиады, конкурсы и другие формы отличные от классно-урочной. Внеурочная деятельность не является аудиторной </w:t>
      </w:r>
      <w:r w:rsidRPr="004B3391">
        <w:lastRenderedPageBreak/>
        <w:t xml:space="preserve">нагрузкой и может чередоваться с урочной в рамках реализации основной образовательной программой класса.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48"/>
        <w:gridCol w:w="3285"/>
        <w:gridCol w:w="1713"/>
      </w:tblGrid>
      <w:tr w:rsidR="004B3391" w:rsidRPr="004B3391" w:rsidTr="004B3391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Внеурочная деятельность (направление)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Название кружка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Количество часов в неделю</w:t>
            </w:r>
          </w:p>
        </w:tc>
      </w:tr>
      <w:tr w:rsidR="004B3391" w:rsidRPr="004B3391" w:rsidTr="004B3391">
        <w:trPr>
          <w:trHeight w:val="39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Экологическое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Мы юные экологи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rPr>
          <w:trHeight w:val="25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Художественно-эстетическое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Юный книголюб</w:t>
            </w:r>
          </w:p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Волшебный карандаш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rPr>
          <w:jc w:val="center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proofErr w:type="spellStart"/>
            <w:r w:rsidRPr="004B3391">
              <w:t>Об</w:t>
            </w:r>
            <w:r w:rsidR="003A1244">
              <w:t>щ</w:t>
            </w:r>
            <w:r w:rsidRPr="004B3391">
              <w:t>еинтеллектуальное</w:t>
            </w:r>
            <w:proofErr w:type="spellEnd"/>
            <w:r w:rsidRPr="004B3391">
              <w:t xml:space="preserve">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Занимательная математика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Информатика в играх и задачах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Грамотное письмо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Спортивно-оздоровительное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proofErr w:type="spellStart"/>
            <w:r w:rsidRPr="004B3391">
              <w:t>Здоровейка</w:t>
            </w:r>
            <w:proofErr w:type="spellEnd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</w:tbl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</w:p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  <w:r w:rsidRPr="004B3391">
        <w:t xml:space="preserve">На математику в 1-4 классах по программе отводится 4 часа в неделю. 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   На русский язык в 2-3 классах по программе отводится 5 часов, в 1 классе 4 часа в неделю.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 На литературное чтение в 1 - 2 </w:t>
      </w:r>
      <w:proofErr w:type="gramStart"/>
      <w:r w:rsidRPr="004B3391">
        <w:t>классе  отводится</w:t>
      </w:r>
      <w:proofErr w:type="gramEnd"/>
      <w:r w:rsidRPr="004B3391">
        <w:t xml:space="preserve"> 4 часа в неделю, в 3-4 классе – 3 часа.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На образовательную область «Физическая культура» в 1 – 4 классе отводится 3 часа. 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В 4 классе вводится дополнительный час (Основы религиозных культур и светской этики, Культура и традиции народов Дагестана).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Изучение английского языка начинается со 2 класса по 2 часа в неделю.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bCs/>
          <w:u w:val="single"/>
        </w:rPr>
        <w:t>Основное общее образование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Обучение в 5-9 классах ведется по 6-ти дневной учебной неделе. Продолжительность урока </w:t>
      </w:r>
      <w:r w:rsidRPr="004B3391">
        <w:rPr>
          <w:iCs/>
        </w:rPr>
        <w:t>45</w:t>
      </w:r>
      <w:r w:rsidRPr="004B3391">
        <w:rPr>
          <w:i/>
          <w:iCs/>
        </w:rPr>
        <w:t xml:space="preserve"> </w:t>
      </w:r>
      <w:r w:rsidRPr="004B3391">
        <w:t>минут.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bCs/>
          <w:u w:val="single"/>
        </w:rPr>
        <w:t>Образовательная область «Филология»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1. Количество часов, отведенных по </w:t>
      </w:r>
      <w:proofErr w:type="gramStart"/>
      <w:r w:rsidRPr="004B3391">
        <w:t>предметам  «</w:t>
      </w:r>
      <w:proofErr w:type="gramEnd"/>
      <w:r w:rsidRPr="004B3391">
        <w:t>Русский  язык», «Литература» и    «Английский  язык» в 5-9 классах соответствует программам по данным предметам.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2. На предпрофильную подготовку по русскому языку в 9 классе отводится 1 час элективного курса «Русский язык». 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3. В 5,7,</w:t>
      </w:r>
      <w:proofErr w:type="gramStart"/>
      <w:r w:rsidRPr="004B3391">
        <w:t>8  классах</w:t>
      </w:r>
      <w:proofErr w:type="gramEnd"/>
      <w:r w:rsidRPr="004B3391">
        <w:t xml:space="preserve">  ведется факультатив «Русский язык.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  <w:rPr>
          <w:u w:val="single"/>
        </w:rPr>
      </w:pPr>
      <w:r w:rsidRPr="004B3391">
        <w:rPr>
          <w:bCs/>
          <w:u w:val="single"/>
        </w:rPr>
        <w:t>Образовательная область «Математика»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1. Количество   </w:t>
      </w:r>
      <w:proofErr w:type="gramStart"/>
      <w:r w:rsidRPr="004B3391">
        <w:t xml:space="preserve">часов,   </w:t>
      </w:r>
      <w:proofErr w:type="gramEnd"/>
      <w:r w:rsidRPr="004B3391">
        <w:t>отведенных   по   предметам   «Математика», «Информатика и ИКТ», в 5-9 классах соответствуют программам по данным предметам.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2. На предмет «Информатика и </w:t>
      </w:r>
      <w:proofErr w:type="gramStart"/>
      <w:r w:rsidRPr="004B3391">
        <w:t>ИКТ»  в</w:t>
      </w:r>
      <w:proofErr w:type="gramEnd"/>
      <w:r w:rsidRPr="004B3391">
        <w:t xml:space="preserve"> 6 классе отводится 1 час факультативных занятий.</w:t>
      </w:r>
    </w:p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</w:p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bCs/>
          <w:u w:val="single"/>
        </w:rPr>
        <w:t>Образовательная область «Обществознание»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1. Количество   </w:t>
      </w:r>
      <w:proofErr w:type="gramStart"/>
      <w:r w:rsidRPr="004B3391">
        <w:t xml:space="preserve">часов,   </w:t>
      </w:r>
      <w:proofErr w:type="gramEnd"/>
      <w:r w:rsidRPr="004B3391">
        <w:t>отведенных   по   программе   на   предметы</w:t>
      </w:r>
      <w:r w:rsidRPr="004B3391">
        <w:br/>
        <w:t>образовательной области «Обществознание» в 6-9 классах, соответствует программам по данным предметам.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bCs/>
          <w:u w:val="single"/>
        </w:rPr>
        <w:t>Образовательная область «Естествознание»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1. Количество часов, отведенных на предметы образовательной области</w:t>
      </w:r>
      <w:r w:rsidRPr="004B3391">
        <w:br/>
        <w:t xml:space="preserve">«Естествознание» в 5-9 </w:t>
      </w:r>
      <w:proofErr w:type="spellStart"/>
      <w:r w:rsidRPr="004B3391">
        <w:t>кл</w:t>
      </w:r>
      <w:proofErr w:type="spellEnd"/>
      <w:r w:rsidRPr="004B3391">
        <w:t>. соответствует программам по данным предметам.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2. Для организации изучения биологии в 5 классе отведено 2 часа факультатива.</w:t>
      </w:r>
    </w:p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</w:p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  <w:r w:rsidRPr="004B3391">
        <w:rPr>
          <w:bCs/>
          <w:u w:val="single"/>
        </w:rPr>
        <w:t>Образовательная область «Физическая культура и ОБЖ»</w:t>
      </w: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bCs/>
        </w:rPr>
        <w:t>1</w:t>
      </w:r>
      <w:r w:rsidRPr="004B3391">
        <w:t>.Количество часов, отведенных на предметы образовательной области «Физическая культура и ОБЖ» в 5-9 классах соответствует программам по данным предметам.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2. В 5 - 9 классах введено по 3 часа на предмет «Физическая культура», в соответствии с приказом Министерства образования и науки РФ от 30.08.2010 г № 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Российской Федерации от 09.03.2004 года № 1312 «Об утверждении федерального базисного учебного </w:t>
      </w:r>
      <w:r w:rsidRPr="004B3391">
        <w:lastRenderedPageBreak/>
        <w:t>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3. В 5 классе 1 час факультатива отведен на изучение ОБЖ.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4. В 9 классе предмет «ОБЖ» изучается как факультатив. 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bCs/>
          <w:u w:val="single"/>
        </w:rPr>
        <w:t>Образовательная область «Технология»</w:t>
      </w:r>
    </w:p>
    <w:p w:rsidR="004B3391" w:rsidRPr="004B3391" w:rsidRDefault="004B3391" w:rsidP="006214CD">
      <w:pPr>
        <w:numPr>
          <w:ilvl w:val="0"/>
          <w:numId w:val="14"/>
        </w:numPr>
        <w:tabs>
          <w:tab w:val="left" w:pos="2840"/>
        </w:tabs>
      </w:pPr>
      <w:r w:rsidRPr="004B3391">
        <w:t>Количество часов, отведенных на предметы образовательной области «Технология» в 5-8 классах соответствуют программам по данным предметам.</w:t>
      </w:r>
    </w:p>
    <w:p w:rsidR="004B3391" w:rsidRPr="004B3391" w:rsidRDefault="004B3391" w:rsidP="004B3391">
      <w:pPr>
        <w:tabs>
          <w:tab w:val="left" w:pos="2840"/>
        </w:tabs>
        <w:rPr>
          <w:bCs/>
          <w:u w:val="single"/>
        </w:rPr>
      </w:pPr>
    </w:p>
    <w:p w:rsidR="004B3391" w:rsidRPr="005637C1" w:rsidRDefault="004B3391" w:rsidP="004B3391">
      <w:pPr>
        <w:tabs>
          <w:tab w:val="left" w:pos="2840"/>
        </w:tabs>
        <w:rPr>
          <w:b/>
        </w:rPr>
      </w:pPr>
      <w:r w:rsidRPr="005637C1">
        <w:rPr>
          <w:b/>
        </w:rPr>
        <w:t>УЧЕБНЫЙ ПЛАН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5637C1" w:rsidRDefault="004B3391" w:rsidP="004B3391">
      <w:pPr>
        <w:tabs>
          <w:tab w:val="left" w:pos="2840"/>
        </w:tabs>
        <w:rPr>
          <w:b/>
        </w:rPr>
      </w:pPr>
      <w:r w:rsidRPr="004B3391">
        <w:t xml:space="preserve"> </w:t>
      </w:r>
      <w:r w:rsidRPr="005637C1">
        <w:rPr>
          <w:b/>
        </w:rPr>
        <w:t xml:space="preserve">1 – </w:t>
      </w:r>
      <w:proofErr w:type="gramStart"/>
      <w:r w:rsidRPr="005637C1">
        <w:rPr>
          <w:b/>
        </w:rPr>
        <w:t>4  классы</w:t>
      </w:r>
      <w:proofErr w:type="gramEnd"/>
      <w:r w:rsidRPr="005637C1">
        <w:rPr>
          <w:b/>
        </w:rPr>
        <w:t>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Образовательная система «Школа России» 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(1 класс – 5-дневная учебная неделя,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2-4 класс – 6 -дневная учебная неделя)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</w:p>
    <w:tbl>
      <w:tblPr>
        <w:tblW w:w="106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7"/>
        <w:gridCol w:w="709"/>
        <w:gridCol w:w="849"/>
        <w:gridCol w:w="850"/>
        <w:gridCol w:w="849"/>
        <w:gridCol w:w="850"/>
        <w:gridCol w:w="991"/>
        <w:gridCol w:w="660"/>
        <w:gridCol w:w="540"/>
      </w:tblGrid>
      <w:tr w:rsidR="004B3391" w:rsidRPr="004B3391" w:rsidTr="004B3391"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3A1244" w:rsidP="004B3391">
            <w:pPr>
              <w:tabs>
                <w:tab w:val="left" w:pos="2840"/>
              </w:tabs>
            </w:pPr>
            <w:r>
              <w:pict>
                <v:line id="_x0000_s1027" style="position:absolute;flip:y;z-index:251660288" from="0,2.5pt" to="294pt,38.5pt"/>
              </w:pict>
            </w:r>
            <w:r w:rsidR="004B3391" w:rsidRPr="004B3391">
              <w:t>Предметы</w:t>
            </w:r>
          </w:p>
          <w:p w:rsidR="004B3391" w:rsidRPr="004B3391" w:rsidRDefault="004B3391" w:rsidP="004B3391">
            <w:pPr>
              <w:tabs>
                <w:tab w:val="left" w:pos="2840"/>
              </w:tabs>
            </w:pPr>
          </w:p>
          <w:p w:rsidR="004B3391" w:rsidRPr="004B3391" w:rsidRDefault="005637C1" w:rsidP="004B3391">
            <w:pPr>
              <w:tabs>
                <w:tab w:val="left" w:pos="2840"/>
              </w:tabs>
            </w:pPr>
            <w:r>
              <w:t xml:space="preserve">                                             </w:t>
            </w:r>
            <w:r w:rsidR="004B3391" w:rsidRPr="004B3391">
              <w:t>Классы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5637C1" w:rsidP="004B3391">
            <w:pPr>
              <w:tabs>
                <w:tab w:val="left" w:pos="2840"/>
              </w:tabs>
            </w:pPr>
            <w:r>
              <w:t xml:space="preserve">                                 </w:t>
            </w:r>
            <w:r w:rsidR="004B3391" w:rsidRPr="004B3391">
              <w:t>Количество часов в неделю</w:t>
            </w:r>
            <w:r w:rsidR="004B3391" w:rsidRPr="004B3391">
              <w:rPr>
                <w:lang w:val="en-US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</w:tr>
      <w:tr w:rsidR="004B3391" w:rsidRPr="004B3391" w:rsidTr="004B3391"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  <w:lang w:val="en-US"/>
              </w:rPr>
              <w:t>I</w:t>
            </w:r>
            <w:r w:rsidRPr="005637C1">
              <w:rPr>
                <w:b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</w:rPr>
              <w:t>1б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</w:rPr>
              <w:t>2а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</w:rPr>
              <w:t>2б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</w:rPr>
              <w:t>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</w:rPr>
              <w:t>3б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</w:rPr>
              <w:t>4а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</w:p>
          <w:p w:rsidR="004B3391" w:rsidRPr="005637C1" w:rsidRDefault="004B3391" w:rsidP="004B3391">
            <w:pPr>
              <w:tabs>
                <w:tab w:val="left" w:pos="2840"/>
              </w:tabs>
              <w:rPr>
                <w:b/>
              </w:rPr>
            </w:pPr>
            <w:r w:rsidRPr="005637C1">
              <w:rPr>
                <w:b/>
              </w:rPr>
              <w:t>4б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 xml:space="preserve"> Русский язык и литературное чтение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8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Родной язык и 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Окружающий мир (человек, 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Изобразительное искусство + 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Часть, формируемая участниками образовательного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Максимально допустимая аудиторная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26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Внеурочная деятельность (кружки, секции, проектная деятельность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Всего к финансированию: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28</w:t>
            </w:r>
          </w:p>
        </w:tc>
      </w:tr>
    </w:tbl>
    <w:p w:rsidR="004B3391" w:rsidRPr="004B3391" w:rsidRDefault="004B3391" w:rsidP="004B3391">
      <w:pPr>
        <w:tabs>
          <w:tab w:val="left" w:pos="2840"/>
        </w:tabs>
      </w:pPr>
    </w:p>
    <w:p w:rsidR="004B3391" w:rsidRPr="005637C1" w:rsidRDefault="004B3391" w:rsidP="004B3391">
      <w:pPr>
        <w:tabs>
          <w:tab w:val="left" w:pos="2840"/>
        </w:tabs>
        <w:rPr>
          <w:b/>
        </w:rPr>
      </w:pPr>
      <w:r w:rsidRPr="005637C1">
        <w:rPr>
          <w:b/>
        </w:rPr>
        <w:t xml:space="preserve">УЧЕБНЫЙ ПЛАН </w:t>
      </w:r>
    </w:p>
    <w:p w:rsidR="004B3391" w:rsidRPr="005637C1" w:rsidRDefault="004B3391" w:rsidP="004B3391">
      <w:pPr>
        <w:tabs>
          <w:tab w:val="left" w:pos="2840"/>
        </w:tabs>
        <w:rPr>
          <w:b/>
        </w:rPr>
      </w:pPr>
    </w:p>
    <w:p w:rsidR="004B3391" w:rsidRPr="005637C1" w:rsidRDefault="004B3391" w:rsidP="004B3391">
      <w:pPr>
        <w:tabs>
          <w:tab w:val="left" w:pos="2840"/>
        </w:tabs>
        <w:rPr>
          <w:b/>
        </w:rPr>
      </w:pPr>
      <w:r w:rsidRPr="005637C1">
        <w:rPr>
          <w:b/>
        </w:rPr>
        <w:t xml:space="preserve">5 – </w:t>
      </w:r>
      <w:proofErr w:type="gramStart"/>
      <w:r w:rsidRPr="005637C1">
        <w:rPr>
          <w:b/>
        </w:rPr>
        <w:t>9  классы</w:t>
      </w:r>
      <w:proofErr w:type="gramEnd"/>
      <w:r w:rsidRPr="005637C1">
        <w:rPr>
          <w:b/>
        </w:rPr>
        <w:t>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(6-дневная учебная неделя)</w:t>
      </w:r>
    </w:p>
    <w:p w:rsidR="004B3391" w:rsidRPr="004B3391" w:rsidRDefault="004B3391" w:rsidP="004B3391">
      <w:pPr>
        <w:tabs>
          <w:tab w:val="left" w:pos="2840"/>
        </w:tabs>
      </w:pP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4B3391" w:rsidRPr="004B3391" w:rsidTr="004B3391">
        <w:trPr>
          <w:trHeight w:val="124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3A1244" w:rsidP="004B3391">
            <w:pPr>
              <w:tabs>
                <w:tab w:val="left" w:pos="2840"/>
              </w:tabs>
            </w:pPr>
            <w:r>
              <w:pict>
                <v:line id="_x0000_s1026" style="position:absolute;flip:y;z-index:251659264" from="3pt,6.7pt" to="225.6pt,51.3pt"/>
              </w:pict>
            </w:r>
            <w:r w:rsidR="004B3391" w:rsidRPr="004B3391">
              <w:t>Предметы</w:t>
            </w:r>
          </w:p>
          <w:p w:rsidR="004B3391" w:rsidRPr="004B3391" w:rsidRDefault="004B3391" w:rsidP="004B3391">
            <w:pPr>
              <w:tabs>
                <w:tab w:val="left" w:pos="2840"/>
              </w:tabs>
            </w:pPr>
          </w:p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Классы</w:t>
            </w: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Количество часов в неделю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  <w:rPr>
                <w:lang w:val="en-US"/>
              </w:rPr>
            </w:pPr>
            <w:r w:rsidRPr="004B3391">
              <w:rPr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  <w:rPr>
                <w:lang w:val="en-US"/>
              </w:rPr>
            </w:pPr>
            <w:r w:rsidRPr="004B3391">
              <w:rPr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  <w:rPr>
                <w:lang w:val="en-US"/>
              </w:rPr>
            </w:pPr>
            <w:r w:rsidRPr="004B3391">
              <w:rPr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  <w:rPr>
                <w:lang w:val="en-US"/>
              </w:rPr>
            </w:pPr>
            <w:r w:rsidRPr="004B3391">
              <w:rPr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  <w:rPr>
                <w:lang w:val="en-US"/>
              </w:rPr>
            </w:pPr>
            <w:r w:rsidRPr="004B3391">
              <w:rPr>
                <w:lang w:val="en-US"/>
              </w:rPr>
              <w:t>IX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lastRenderedPageBreak/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2/1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0/1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34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 xml:space="preserve">Компонент образовательной организации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Предельно допустимая аудиторная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36</w:t>
            </w:r>
          </w:p>
        </w:tc>
      </w:tr>
    </w:tbl>
    <w:p w:rsidR="004B3391" w:rsidRPr="004B3391" w:rsidRDefault="004B3391" w:rsidP="004B3391">
      <w:pPr>
        <w:tabs>
          <w:tab w:val="left" w:pos="2840"/>
        </w:tabs>
      </w:pPr>
      <w:r w:rsidRPr="004B3391">
        <w:t>Среднее общее образование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Для формирования учебного плана отдельного профиля обучения на базе Примерного учебного плана необходимо: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1. Выбрать в вариативной части ПУП два учебных предмета на профильном уровне, которые будут определять направление специализации образования в данном профиле.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2. Добавить к ним набор обязательных предметов (инвариантная часть ПУП)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3. Подсчитать суммарное число часов на изучение учебных предметов, выбранных в пп.1 и 2. Если полученное число часов меньше времени (30 часов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 ПУП).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4.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5.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образовательного учреждения.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  <w:r w:rsidRPr="004B3391">
        <w:t>В 10-11 классах шестидневная учебная. Продолжительность учебного года на третьей ступени общего образования составляет 34 недели.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Продолжительность каникул в течение учебного года составляет не менее 30 календарных дней, летом — не менее 12 недель.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 xml:space="preserve">                      Учебный </w:t>
      </w:r>
      <w:proofErr w:type="gramStart"/>
      <w:r w:rsidRPr="004B3391">
        <w:t>план  10</w:t>
      </w:r>
      <w:proofErr w:type="gramEnd"/>
      <w:r w:rsidRPr="004B3391">
        <w:t>-11-х классов составлен на основе  базисного учебного плана.</w:t>
      </w:r>
      <w:r w:rsidRPr="004B3391">
        <w:tab/>
      </w:r>
    </w:p>
    <w:p w:rsidR="004B3391" w:rsidRPr="004B3391" w:rsidRDefault="004B3391" w:rsidP="004B3391">
      <w:pPr>
        <w:tabs>
          <w:tab w:val="left" w:pos="2840"/>
        </w:tabs>
      </w:pPr>
      <w:r w:rsidRPr="004B3391">
        <w:lastRenderedPageBreak/>
        <w:t xml:space="preserve">Учебные предметы федерального компонента представлены в учебном плане школы в полном объеме без изменений с соблюдением часовой недельной нагрузки по каждому из них, определенной </w:t>
      </w:r>
      <w:proofErr w:type="gramStart"/>
      <w:r w:rsidRPr="004B3391">
        <w:t>базисным  учебным</w:t>
      </w:r>
      <w:proofErr w:type="gramEnd"/>
      <w:r w:rsidRPr="004B3391">
        <w:t xml:space="preserve"> планом.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ab/>
        <w:t xml:space="preserve">По решению педагогического совета курс «Обществознание» в 10 и в 11 классе изучается в объеме 2 часов в неделю. При этом разделы «Право» и «Экономика» являются составной частью данного интегрированного курса и изучаются как модули в рамках основного учебного предмета (Протокол №1 от 28. 08. 2013г.)  </w:t>
      </w:r>
    </w:p>
    <w:p w:rsidR="004B3391" w:rsidRPr="004B3391" w:rsidRDefault="004B3391" w:rsidP="004B3391">
      <w:pPr>
        <w:tabs>
          <w:tab w:val="left" w:pos="2840"/>
        </w:tabs>
      </w:pPr>
      <w:r w:rsidRPr="004B3391">
        <w:rPr>
          <w:u w:val="single"/>
        </w:rPr>
        <w:t xml:space="preserve">Учебный </w:t>
      </w:r>
      <w:proofErr w:type="gramStart"/>
      <w:r w:rsidRPr="004B3391">
        <w:rPr>
          <w:u w:val="single"/>
        </w:rPr>
        <w:t>план  10</w:t>
      </w:r>
      <w:proofErr w:type="gramEnd"/>
      <w:r w:rsidRPr="004B3391">
        <w:rPr>
          <w:u w:val="single"/>
        </w:rPr>
        <w:t>-11класса</w:t>
      </w:r>
      <w:r w:rsidRPr="004B3391">
        <w:t xml:space="preserve"> составлен на основе Базисного  учебного плана.  </w:t>
      </w:r>
    </w:p>
    <w:p w:rsidR="004B3391" w:rsidRPr="004B3391" w:rsidRDefault="004B3391" w:rsidP="004B3391">
      <w:pPr>
        <w:tabs>
          <w:tab w:val="left" w:pos="2840"/>
        </w:tabs>
      </w:pPr>
    </w:p>
    <w:p w:rsidR="004B3391" w:rsidRPr="005637C1" w:rsidRDefault="004B3391" w:rsidP="004B3391">
      <w:pPr>
        <w:tabs>
          <w:tab w:val="left" w:pos="2840"/>
        </w:tabs>
        <w:rPr>
          <w:b/>
        </w:rPr>
      </w:pPr>
      <w:r w:rsidRPr="005637C1">
        <w:rPr>
          <w:b/>
        </w:rPr>
        <w:t xml:space="preserve">Учебный план (недельный)  </w:t>
      </w:r>
    </w:p>
    <w:p w:rsidR="004B3391" w:rsidRPr="005637C1" w:rsidRDefault="004B3391" w:rsidP="004B3391">
      <w:pPr>
        <w:tabs>
          <w:tab w:val="left" w:pos="2840"/>
        </w:tabs>
        <w:rPr>
          <w:b/>
        </w:rPr>
      </w:pPr>
      <w:r w:rsidRPr="005637C1">
        <w:rPr>
          <w:b/>
        </w:rPr>
        <w:t>10-11 классы</w:t>
      </w:r>
    </w:p>
    <w:p w:rsidR="004B3391" w:rsidRPr="004B3391" w:rsidRDefault="004B3391" w:rsidP="004B3391">
      <w:pPr>
        <w:tabs>
          <w:tab w:val="left" w:pos="2840"/>
        </w:tabs>
      </w:pPr>
      <w:r w:rsidRPr="004B3391">
        <w:t>на 2017/2018 учебный год</w:t>
      </w:r>
    </w:p>
    <w:p w:rsidR="004B3391" w:rsidRPr="004B3391" w:rsidRDefault="004B3391" w:rsidP="004B3391">
      <w:pPr>
        <w:tabs>
          <w:tab w:val="left" w:pos="2840"/>
        </w:tabs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 xml:space="preserve">Число недельных </w:t>
            </w:r>
          </w:p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учебных часов</w:t>
            </w:r>
          </w:p>
        </w:tc>
      </w:tr>
      <w:tr w:rsidR="004B3391" w:rsidRPr="004B3391" w:rsidTr="004B339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Базовые учебные предметы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391" w:rsidRPr="004B3391" w:rsidRDefault="004B3391" w:rsidP="004B3391">
            <w:pPr>
              <w:tabs>
                <w:tab w:val="left" w:pos="2840"/>
              </w:tabs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11 класс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4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2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32</w:t>
            </w:r>
          </w:p>
        </w:tc>
      </w:tr>
      <w:tr w:rsidR="004B3391" w:rsidRPr="004B3391" w:rsidTr="004B339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Элективные учебные предметы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5</w:t>
            </w:r>
          </w:p>
        </w:tc>
      </w:tr>
      <w:tr w:rsidR="004B3391" w:rsidRPr="004B3391" w:rsidTr="004B339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37</w:t>
            </w:r>
          </w:p>
        </w:tc>
      </w:tr>
    </w:tbl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</w:p>
    <w:p w:rsidR="004B3391" w:rsidRPr="004B3391" w:rsidRDefault="004B3391" w:rsidP="004B3391">
      <w:pPr>
        <w:tabs>
          <w:tab w:val="left" w:pos="2840"/>
        </w:tabs>
      </w:pPr>
      <w:r w:rsidRPr="004B3391">
        <w:t>Элективные курсы</w:t>
      </w:r>
    </w:p>
    <w:p w:rsidR="004B3391" w:rsidRPr="004B3391" w:rsidRDefault="004B3391" w:rsidP="004B3391">
      <w:pPr>
        <w:tabs>
          <w:tab w:val="left" w:pos="284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383"/>
        <w:gridCol w:w="2529"/>
        <w:gridCol w:w="2529"/>
      </w:tblGrid>
      <w:tr w:rsidR="004B3391" w:rsidRPr="004B3391" w:rsidTr="004B33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№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Предмет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Класс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ФИО учителя</w:t>
            </w:r>
          </w:p>
        </w:tc>
      </w:tr>
      <w:tr w:rsidR="004B3391" w:rsidRPr="004B3391" w:rsidTr="004B33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91" w:rsidRPr="004B3391" w:rsidRDefault="004B3391" w:rsidP="006214CD">
            <w:pPr>
              <w:numPr>
                <w:ilvl w:val="0"/>
                <w:numId w:val="15"/>
              </w:numPr>
              <w:tabs>
                <w:tab w:val="left" w:pos="2840"/>
              </w:tabs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Русский язык «Подготовка к ЕГЭ»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Сиденко Г.А.</w:t>
            </w:r>
          </w:p>
        </w:tc>
      </w:tr>
      <w:tr w:rsidR="004B3391" w:rsidRPr="004B3391" w:rsidTr="004B33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91" w:rsidRPr="004B3391" w:rsidRDefault="004B3391" w:rsidP="006214CD">
            <w:pPr>
              <w:numPr>
                <w:ilvl w:val="0"/>
                <w:numId w:val="15"/>
              </w:numPr>
              <w:tabs>
                <w:tab w:val="left" w:pos="2840"/>
              </w:tabs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 xml:space="preserve">«Оператор ЭВМ» профильное обучение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10 (4 часа)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Сажидов М.М.</w:t>
            </w:r>
          </w:p>
        </w:tc>
      </w:tr>
      <w:tr w:rsidR="004B3391" w:rsidRPr="004B3391" w:rsidTr="004B33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91" w:rsidRPr="004B3391" w:rsidRDefault="004B3391" w:rsidP="006214CD">
            <w:pPr>
              <w:numPr>
                <w:ilvl w:val="0"/>
                <w:numId w:val="15"/>
              </w:numPr>
              <w:tabs>
                <w:tab w:val="left" w:pos="2840"/>
              </w:tabs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Астрономия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Колесниченко С.В.</w:t>
            </w:r>
          </w:p>
        </w:tc>
      </w:tr>
      <w:tr w:rsidR="004B3391" w:rsidRPr="004B3391" w:rsidTr="004B33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91" w:rsidRPr="004B3391" w:rsidRDefault="004B3391" w:rsidP="006214CD">
            <w:pPr>
              <w:numPr>
                <w:ilvl w:val="0"/>
                <w:numId w:val="15"/>
              </w:numPr>
              <w:tabs>
                <w:tab w:val="left" w:pos="2840"/>
              </w:tabs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«Оператор ЭВМ» профильное обучение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11 (4 часа)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391" w:rsidRPr="004B3391" w:rsidRDefault="004B3391" w:rsidP="004B3391">
            <w:pPr>
              <w:tabs>
                <w:tab w:val="left" w:pos="2840"/>
              </w:tabs>
            </w:pPr>
            <w:r w:rsidRPr="004B3391">
              <w:t>Сажидов М.М.</w:t>
            </w:r>
          </w:p>
        </w:tc>
      </w:tr>
    </w:tbl>
    <w:p w:rsidR="004B3391" w:rsidRPr="004B3391" w:rsidRDefault="004B3391" w:rsidP="004B3391">
      <w:pPr>
        <w:tabs>
          <w:tab w:val="left" w:pos="2840"/>
        </w:tabs>
      </w:pPr>
    </w:p>
    <w:p w:rsidR="004B3391" w:rsidRDefault="004B3391" w:rsidP="004B3391">
      <w:pPr>
        <w:tabs>
          <w:tab w:val="left" w:pos="2840"/>
        </w:tabs>
      </w:pPr>
    </w:p>
    <w:p w:rsidR="004B3619" w:rsidRPr="004B3619" w:rsidRDefault="004B3619" w:rsidP="004B3619"/>
    <w:p w:rsidR="000709BE" w:rsidRPr="004B3391" w:rsidRDefault="000709BE" w:rsidP="00CF4CB8">
      <w:pPr>
        <w:tabs>
          <w:tab w:val="left" w:pos="2840"/>
        </w:tabs>
        <w:jc w:val="center"/>
      </w:pPr>
    </w:p>
    <w:p w:rsidR="00064F62" w:rsidRPr="005637C1" w:rsidRDefault="005637C1" w:rsidP="005637C1">
      <w:pPr>
        <w:pStyle w:val="a"/>
      </w:pPr>
      <w:r w:rsidRPr="005637C1">
        <w:t xml:space="preserve">Результаты итогов </w:t>
      </w:r>
      <w:r w:rsidR="00064F62" w:rsidRPr="005637C1">
        <w:t xml:space="preserve">  единого государственного экзамена (ЕГЭ) и </w:t>
      </w:r>
      <w:proofErr w:type="gramStart"/>
      <w:r w:rsidR="00064F62" w:rsidRPr="005637C1">
        <w:t>ОГЭ  в</w:t>
      </w:r>
      <w:proofErr w:type="gramEnd"/>
      <w:r w:rsidR="00064F62" w:rsidRPr="005637C1">
        <w:t xml:space="preserve"> 2018 году.</w:t>
      </w:r>
    </w:p>
    <w:p w:rsidR="00064F62" w:rsidRPr="004B3391" w:rsidRDefault="00064F62" w:rsidP="00064F62">
      <w:pPr>
        <w:tabs>
          <w:tab w:val="left" w:pos="2840"/>
        </w:tabs>
        <w:jc w:val="center"/>
      </w:pP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>В соответствии с планом подготовки к государственной (итоговой) аттестации выпускников 9 и 11-</w:t>
      </w:r>
      <w:proofErr w:type="gramStart"/>
      <w:r w:rsidRPr="004B3391">
        <w:t>го  классов</w:t>
      </w:r>
      <w:proofErr w:type="gramEnd"/>
      <w:r w:rsidRPr="004B3391">
        <w:t xml:space="preserve">, принятым на Педагогическом совете и утвержденным директором школы была проведена следующая работа: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- составлены план подготовки и проведения государственной (итоговой) аттестации, а также план-график подготовки к ЕГЭ и ОГЭ в 2017/2018 учебном году;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- сформирована нормативно-правовая база ЕГЭ и ОГЭ, где собраны все документы различных уровней управления образованием;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- проведен сбор информации по участию в </w:t>
      </w:r>
      <w:proofErr w:type="gramStart"/>
      <w:r w:rsidRPr="004B3391">
        <w:t>ЕГЭ  в</w:t>
      </w:r>
      <w:proofErr w:type="gramEnd"/>
      <w:r w:rsidRPr="004B3391">
        <w:t xml:space="preserve"> 2017-2018 учебном  году, уточнено количество участников ЕГЭ и ОГЭ в </w:t>
      </w:r>
      <w:smartTag w:uri="urn:schemas-microsoft-com:office:smarttags" w:element="metricconverter">
        <w:smartTagPr>
          <w:attr w:name="ProductID" w:val="2018 г"/>
        </w:smartTagPr>
        <w:r w:rsidRPr="004B3391">
          <w:t>2018 г</w:t>
        </w:r>
      </w:smartTag>
      <w:r w:rsidRPr="004B3391">
        <w:t xml:space="preserve">., определено количество предметов, выбранных выпускниками для ЕГЭ;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ОГЭ </w:t>
      </w:r>
      <w:proofErr w:type="gramStart"/>
      <w:r w:rsidRPr="004B3391">
        <w:t>и  ЕГЭ</w:t>
      </w:r>
      <w:proofErr w:type="gramEnd"/>
      <w:r w:rsidRPr="004B3391">
        <w:t xml:space="preserve">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экзаменам проведены в 11 классе индивидуальных беседы с родителями.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Проведены пробные экзамены в форме ЕГЭ для 11 класса: по математике, русскому языку, по </w:t>
      </w:r>
      <w:proofErr w:type="gramStart"/>
      <w:r w:rsidRPr="004B3391">
        <w:t>обществознанию,  по</w:t>
      </w:r>
      <w:proofErr w:type="gramEnd"/>
      <w:r w:rsidRPr="004B3391">
        <w:t xml:space="preserve"> биологии, химии.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          Проведены инструктивно – методические совещания, семинары - практикумы с различными категориями педагогических работников.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>Пробные экзамены показали, что не все учащиеся хорошо подготовлены к экзаменам.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           Для подготовки к </w:t>
      </w:r>
      <w:proofErr w:type="gramStart"/>
      <w:r w:rsidRPr="004B3391">
        <w:t>ЕГЭ  учителя</w:t>
      </w:r>
      <w:proofErr w:type="gramEnd"/>
      <w:r w:rsidRPr="004B3391">
        <w:t xml:space="preserve"> и учащиеся использовали  бумажные и электронные пособия.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   Подготовка к </w:t>
      </w:r>
      <w:proofErr w:type="gramStart"/>
      <w:r w:rsidRPr="004B3391">
        <w:t>ЕГЭ  в</w:t>
      </w:r>
      <w:proofErr w:type="gramEnd"/>
      <w:r w:rsidRPr="004B3391">
        <w:t xml:space="preserve"> 11 классах проводилась  на удовлетворительном уровне; в основном, созданы все условия для успешной подготовки учащихся к ЕГЭ.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>Выпускники 11 класса сдавали обязательные экзамены по русскому языку и математике по технологии ЕГЭ и получили следующие результаты.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>Единый Государственный экзамен за 2017-2018 учебный год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сдавало – </w:t>
      </w:r>
      <w:proofErr w:type="gramStart"/>
      <w:r w:rsidRPr="004B3391">
        <w:t>9  учащийся</w:t>
      </w:r>
      <w:proofErr w:type="gramEnd"/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прошли успешно ЕГЭ </w:t>
      </w:r>
      <w:proofErr w:type="gramStart"/>
      <w:r w:rsidRPr="004B3391">
        <w:t>–  6</w:t>
      </w:r>
      <w:proofErr w:type="gramEnd"/>
      <w:r w:rsidRPr="004B3391">
        <w:t xml:space="preserve">  учащийся</w:t>
      </w:r>
    </w:p>
    <w:p w:rsidR="00064F62" w:rsidRPr="004B3391" w:rsidRDefault="00064F62" w:rsidP="00064F62">
      <w:pPr>
        <w:tabs>
          <w:tab w:val="left" w:pos="284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2138"/>
        <w:gridCol w:w="3465"/>
      </w:tblGrid>
      <w:tr w:rsidR="00064F62" w:rsidRPr="004B3391" w:rsidTr="00064F6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Русский язык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Математика</w:t>
            </w:r>
          </w:p>
        </w:tc>
      </w:tr>
      <w:tr w:rsidR="00064F62" w:rsidRPr="004B3391" w:rsidTr="00064F6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Всего учащихся – 9 чел. </w:t>
            </w:r>
          </w:p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</w:tr>
      <w:tr w:rsidR="00064F62" w:rsidRPr="004B3391" w:rsidTr="00064F6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Сдали ЕГЭ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7</w:t>
            </w:r>
          </w:p>
        </w:tc>
      </w:tr>
    </w:tbl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 </w:t>
      </w:r>
    </w:p>
    <w:p w:rsidR="00064F62" w:rsidRPr="004B3391" w:rsidRDefault="00064F62" w:rsidP="00064F62">
      <w:pPr>
        <w:tabs>
          <w:tab w:val="left" w:pos="2840"/>
        </w:tabs>
        <w:jc w:val="center"/>
      </w:pPr>
    </w:p>
    <w:p w:rsidR="00064F62" w:rsidRPr="004B3391" w:rsidRDefault="00064F62" w:rsidP="00064F62">
      <w:pPr>
        <w:tabs>
          <w:tab w:val="left" w:pos="2840"/>
        </w:tabs>
        <w:jc w:val="center"/>
      </w:pPr>
    </w:p>
    <w:p w:rsidR="00064F62" w:rsidRPr="004B3391" w:rsidRDefault="00064F62" w:rsidP="00064F62">
      <w:pPr>
        <w:tabs>
          <w:tab w:val="left" w:pos="2840"/>
        </w:tabs>
        <w:jc w:val="center"/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4649"/>
        <w:gridCol w:w="1419"/>
        <w:gridCol w:w="1985"/>
      </w:tblGrid>
      <w:tr w:rsidR="00064F62" w:rsidRPr="004B3391" w:rsidTr="00064F62">
        <w:trPr>
          <w:trHeight w:val="207"/>
        </w:trPr>
        <w:tc>
          <w:tcPr>
            <w:tcW w:w="9925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Количество учеников, сдававших </w:t>
            </w:r>
            <w:proofErr w:type="gramStart"/>
            <w:r w:rsidRPr="004B3391">
              <w:rPr>
                <w:bCs/>
              </w:rPr>
              <w:t>экзамены  в</w:t>
            </w:r>
            <w:proofErr w:type="gramEnd"/>
            <w:r w:rsidRPr="004B3391">
              <w:rPr>
                <w:bCs/>
              </w:rPr>
              <w:t xml:space="preserve"> форме ЕГЭ: </w:t>
            </w:r>
          </w:p>
        </w:tc>
      </w:tr>
      <w:tr w:rsidR="00064F62" w:rsidRPr="004B3391" w:rsidTr="00064F62">
        <w:trPr>
          <w:trHeight w:val="645"/>
        </w:trPr>
        <w:tc>
          <w:tcPr>
            <w:tcW w:w="1876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4647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предмет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Сдавали экзамен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Преодолели минимальный порог в %</w:t>
            </w:r>
          </w:p>
        </w:tc>
      </w:tr>
      <w:tr w:rsidR="00064F62" w:rsidRPr="004B3391" w:rsidTr="00064F62">
        <w:trPr>
          <w:trHeight w:val="546"/>
        </w:trPr>
        <w:tc>
          <w:tcPr>
            <w:tcW w:w="18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</w:rPr>
            </w:pPr>
            <w:r w:rsidRPr="004B3391">
              <w:rPr>
                <w:bCs/>
              </w:rPr>
              <w:t xml:space="preserve">1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</w:rPr>
            </w:pPr>
            <w:r w:rsidRPr="004B3391">
              <w:rPr>
                <w:bCs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</w:rPr>
            </w:pPr>
            <w:r w:rsidRPr="004B3391">
              <w:rPr>
                <w:bCs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  <w:lang w:val="en-US"/>
              </w:rPr>
            </w:pPr>
            <w:r w:rsidRPr="004B3391">
              <w:rPr>
                <w:bCs/>
              </w:rPr>
              <w:t>8</w:t>
            </w:r>
            <w:r w:rsidRPr="004B3391">
              <w:rPr>
                <w:bCs/>
                <w:lang w:val="en-US"/>
              </w:rPr>
              <w:t xml:space="preserve"> (</w:t>
            </w:r>
            <w:r w:rsidRPr="004B3391">
              <w:rPr>
                <w:bCs/>
              </w:rPr>
              <w:t xml:space="preserve">88 </w:t>
            </w:r>
            <w:r w:rsidRPr="004B3391">
              <w:rPr>
                <w:bCs/>
                <w:lang w:val="en-US"/>
              </w:rPr>
              <w:t>%)</w:t>
            </w:r>
          </w:p>
        </w:tc>
      </w:tr>
      <w:tr w:rsidR="00064F62" w:rsidRPr="004B3391" w:rsidTr="00064F62">
        <w:trPr>
          <w:trHeight w:val="14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2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>Математика (базовый уровень)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9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7(77%)</w:t>
            </w:r>
          </w:p>
        </w:tc>
      </w:tr>
      <w:tr w:rsidR="00064F62" w:rsidRPr="004B3391" w:rsidTr="00064F62">
        <w:trPr>
          <w:trHeight w:val="12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3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 (100 %)</w:t>
            </w:r>
          </w:p>
        </w:tc>
      </w:tr>
      <w:tr w:rsidR="00064F62" w:rsidRPr="004B3391" w:rsidTr="00064F62">
        <w:trPr>
          <w:trHeight w:val="46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4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1(100%)</w:t>
            </w:r>
          </w:p>
        </w:tc>
      </w:tr>
      <w:tr w:rsidR="00064F62" w:rsidRPr="004B3391" w:rsidTr="00064F62">
        <w:trPr>
          <w:trHeight w:val="293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5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 (100 %)</w:t>
            </w:r>
          </w:p>
        </w:tc>
      </w:tr>
      <w:tr w:rsidR="00064F62" w:rsidRPr="004B3391" w:rsidTr="00064F62">
        <w:trPr>
          <w:trHeight w:val="229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lastRenderedPageBreak/>
              <w:t xml:space="preserve">6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 (100%)</w:t>
            </w:r>
          </w:p>
        </w:tc>
      </w:tr>
      <w:tr w:rsidR="00064F62" w:rsidRPr="004B3391" w:rsidTr="00064F62">
        <w:trPr>
          <w:trHeight w:val="229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</w:rPr>
            </w:pPr>
            <w:r w:rsidRPr="004B3391">
              <w:rPr>
                <w:bCs/>
              </w:rPr>
              <w:t>10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</w:rPr>
            </w:pPr>
            <w:r w:rsidRPr="004B3391">
              <w:rPr>
                <w:bCs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1(100 %)</w:t>
            </w:r>
          </w:p>
        </w:tc>
      </w:tr>
    </w:tbl>
    <w:p w:rsidR="00064F62" w:rsidRPr="004B3391" w:rsidRDefault="00064F62" w:rsidP="00064F62">
      <w:pPr>
        <w:tabs>
          <w:tab w:val="left" w:pos="2840"/>
        </w:tabs>
        <w:jc w:val="center"/>
      </w:pPr>
    </w:p>
    <w:p w:rsidR="00064F62" w:rsidRPr="004B3391" w:rsidRDefault="00064F62" w:rsidP="006214CD">
      <w:pPr>
        <w:numPr>
          <w:ilvl w:val="0"/>
          <w:numId w:val="9"/>
        </w:numPr>
        <w:tabs>
          <w:tab w:val="left" w:pos="2840"/>
        </w:tabs>
        <w:jc w:val="center"/>
      </w:pPr>
      <w:r w:rsidRPr="004B3391">
        <w:t>Результаты ЕГЭ за 2017-2018 учебный год</w:t>
      </w:r>
    </w:p>
    <w:p w:rsidR="00064F62" w:rsidRPr="004B3391" w:rsidRDefault="00064F62" w:rsidP="00064F62">
      <w:pPr>
        <w:tabs>
          <w:tab w:val="left" w:pos="2840"/>
        </w:tabs>
        <w:jc w:val="center"/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409"/>
        <w:gridCol w:w="2835"/>
        <w:gridCol w:w="2552"/>
        <w:gridCol w:w="1562"/>
      </w:tblGrid>
      <w:tr w:rsidR="00064F62" w:rsidRPr="004B3391" w:rsidTr="00064F62">
        <w:trPr>
          <w:trHeight w:val="206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№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предмет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Максимальный балл 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Минимальный балл </w:t>
            </w:r>
          </w:p>
        </w:tc>
        <w:tc>
          <w:tcPr>
            <w:tcW w:w="15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Ср. балл </w:t>
            </w:r>
          </w:p>
        </w:tc>
      </w:tr>
      <w:tr w:rsidR="00064F62" w:rsidRPr="004B3391" w:rsidTr="00064F62">
        <w:trPr>
          <w:trHeight w:val="179"/>
        </w:trPr>
        <w:tc>
          <w:tcPr>
            <w:tcW w:w="5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1 </w:t>
            </w:r>
          </w:p>
        </w:tc>
        <w:tc>
          <w:tcPr>
            <w:tcW w:w="24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Русский язык </w:t>
            </w:r>
          </w:p>
        </w:tc>
        <w:tc>
          <w:tcPr>
            <w:tcW w:w="28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85</w:t>
            </w:r>
          </w:p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78 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32</w:t>
            </w:r>
          </w:p>
        </w:tc>
        <w:tc>
          <w:tcPr>
            <w:tcW w:w="15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53</w:t>
            </w:r>
          </w:p>
        </w:tc>
      </w:tr>
      <w:tr w:rsidR="00064F62" w:rsidRPr="004B3391" w:rsidTr="00064F62">
        <w:trPr>
          <w:trHeight w:val="411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2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</w:rPr>
            </w:pPr>
            <w:r w:rsidRPr="004B3391">
              <w:rPr>
                <w:bCs/>
              </w:rPr>
              <w:t>Математика (базовый уровень)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5</w:t>
            </w:r>
          </w:p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3</w:t>
            </w:r>
          </w:p>
        </w:tc>
        <w:tc>
          <w:tcPr>
            <w:tcW w:w="1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13</w:t>
            </w:r>
          </w:p>
        </w:tc>
      </w:tr>
      <w:tr w:rsidR="00064F62" w:rsidRPr="004B3391" w:rsidTr="00064F62">
        <w:trPr>
          <w:trHeight w:val="411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3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Обществознание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46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1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46</w:t>
            </w:r>
          </w:p>
        </w:tc>
      </w:tr>
      <w:tr w:rsidR="00064F62" w:rsidRPr="004B3391" w:rsidTr="00064F62">
        <w:trPr>
          <w:trHeight w:val="208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4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Биология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46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1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46</w:t>
            </w:r>
          </w:p>
        </w:tc>
      </w:tr>
      <w:tr w:rsidR="00064F62" w:rsidRPr="004B3391" w:rsidTr="00064F62">
        <w:trPr>
          <w:trHeight w:val="222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5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Химия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60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1561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   60</w:t>
            </w:r>
          </w:p>
        </w:tc>
      </w:tr>
      <w:tr w:rsidR="00064F62" w:rsidRPr="004B3391" w:rsidTr="00064F62">
        <w:trPr>
          <w:trHeight w:val="314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 xml:space="preserve">6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rPr>
                <w:bCs/>
              </w:rPr>
              <w:t xml:space="preserve">История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56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1561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56</w:t>
            </w:r>
          </w:p>
        </w:tc>
      </w:tr>
      <w:tr w:rsidR="00064F62" w:rsidRPr="004B3391" w:rsidTr="00064F62">
        <w:trPr>
          <w:trHeight w:val="333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7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  <w:rPr>
                <w:bCs/>
              </w:rPr>
            </w:pPr>
            <w:r w:rsidRPr="004B3391">
              <w:rPr>
                <w:bCs/>
              </w:rPr>
              <w:t>Информатика и ИКТ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53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  <w:tc>
          <w:tcPr>
            <w:tcW w:w="1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  <w:r w:rsidRPr="004B3391">
              <w:t>53</w:t>
            </w:r>
          </w:p>
        </w:tc>
      </w:tr>
    </w:tbl>
    <w:p w:rsidR="00064F62" w:rsidRPr="004B3391" w:rsidRDefault="00064F62" w:rsidP="00064F62">
      <w:pPr>
        <w:tabs>
          <w:tab w:val="left" w:pos="2840"/>
        </w:tabs>
        <w:jc w:val="center"/>
      </w:pPr>
    </w:p>
    <w:p w:rsidR="00064F62" w:rsidRPr="004B3391" w:rsidRDefault="00064F62" w:rsidP="006214CD">
      <w:pPr>
        <w:tabs>
          <w:tab w:val="left" w:pos="2840"/>
        </w:tabs>
        <w:jc w:val="center"/>
      </w:pPr>
      <w:r w:rsidRPr="004B3391">
        <w:tab/>
        <w:t xml:space="preserve">К сожалению, один </w:t>
      </w:r>
      <w:proofErr w:type="gramStart"/>
      <w:r w:rsidRPr="004B3391">
        <w:t>ученик  не</w:t>
      </w:r>
      <w:proofErr w:type="gramEnd"/>
      <w:r w:rsidRPr="004B3391">
        <w:t xml:space="preserve"> преодолел минимальный порог по русскому языку. Не преодолели минимальный порог по математике </w:t>
      </w:r>
      <w:r w:rsidR="004B3391">
        <w:t>две ученицы.</w:t>
      </w:r>
      <w:r w:rsidRPr="004B3391">
        <w:t xml:space="preserve">                  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 xml:space="preserve">Успешно сдали </w:t>
      </w:r>
      <w:proofErr w:type="gramStart"/>
      <w:r w:rsidRPr="004B3391">
        <w:t>ОГЭ  учащиеся</w:t>
      </w:r>
      <w:proofErr w:type="gramEnd"/>
      <w:r w:rsidRPr="004B3391">
        <w:t xml:space="preserve"> 9 класса.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>Результаты ОГЭ за 2017-2018 учебный год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9"/>
      </w:tblGrid>
      <w:tr w:rsidR="00064F62" w:rsidRPr="004B3391" w:rsidTr="00064F62">
        <w:trPr>
          <w:tblCellSpacing w:w="20" w:type="dxa"/>
        </w:trPr>
        <w:tc>
          <w:tcPr>
            <w:tcW w:w="9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9210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53"/>
              <w:gridCol w:w="3975"/>
              <w:gridCol w:w="1139"/>
              <w:gridCol w:w="1450"/>
              <w:gridCol w:w="1005"/>
              <w:gridCol w:w="888"/>
            </w:tblGrid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№</w:t>
                  </w:r>
                </w:p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П./п.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Количество учащихся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Русский язык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Математика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Биология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География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1.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2.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6.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7.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8.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9.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10.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11.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12.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5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13.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14.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</w:tr>
            <w:tr w:rsidR="00064F62" w:rsidRPr="004B3391" w:rsidTr="004735C2">
              <w:trPr>
                <w:tblCellSpacing w:w="20" w:type="dxa"/>
              </w:trPr>
              <w:tc>
                <w:tcPr>
                  <w:tcW w:w="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15.</w:t>
                  </w:r>
                </w:p>
              </w:tc>
              <w:tc>
                <w:tcPr>
                  <w:tcW w:w="3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64F62" w:rsidRPr="004B3391" w:rsidRDefault="004B3391" w:rsidP="00064F62">
                  <w:pPr>
                    <w:tabs>
                      <w:tab w:val="left" w:pos="2840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10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</w:t>
                  </w:r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4</w:t>
                  </w:r>
                </w:p>
              </w:tc>
              <w:tc>
                <w:tcPr>
                  <w:tcW w:w="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4F62" w:rsidRPr="004B3391" w:rsidRDefault="00064F62" w:rsidP="00064F62">
                  <w:pPr>
                    <w:tabs>
                      <w:tab w:val="left" w:pos="2840"/>
                    </w:tabs>
                    <w:jc w:val="center"/>
                  </w:pPr>
                  <w:r w:rsidRPr="004B3391">
                    <w:t>3</w:t>
                  </w:r>
                </w:p>
              </w:tc>
            </w:tr>
          </w:tbl>
          <w:p w:rsidR="00064F62" w:rsidRPr="004B3391" w:rsidRDefault="00064F62" w:rsidP="00064F62">
            <w:pPr>
              <w:tabs>
                <w:tab w:val="left" w:pos="2840"/>
              </w:tabs>
              <w:jc w:val="center"/>
            </w:pPr>
          </w:p>
        </w:tc>
      </w:tr>
    </w:tbl>
    <w:p w:rsidR="00064F62" w:rsidRPr="004B3391" w:rsidRDefault="00064F62" w:rsidP="006214CD">
      <w:pPr>
        <w:numPr>
          <w:ilvl w:val="0"/>
          <w:numId w:val="10"/>
        </w:numPr>
        <w:tabs>
          <w:tab w:val="left" w:pos="2840"/>
        </w:tabs>
        <w:jc w:val="center"/>
      </w:pPr>
      <w:r w:rsidRPr="004B3391">
        <w:t xml:space="preserve">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</w:t>
      </w:r>
      <w:proofErr w:type="gramStart"/>
      <w:r w:rsidRPr="004B3391">
        <w:t>итоговой  аттестации</w:t>
      </w:r>
      <w:proofErr w:type="gramEnd"/>
      <w:r w:rsidRPr="004B3391">
        <w:t xml:space="preserve">. </w:t>
      </w:r>
    </w:p>
    <w:p w:rsidR="00064F62" w:rsidRPr="006214CD" w:rsidRDefault="00064F62" w:rsidP="006214CD">
      <w:pPr>
        <w:numPr>
          <w:ilvl w:val="0"/>
          <w:numId w:val="10"/>
        </w:numPr>
        <w:tabs>
          <w:tab w:val="left" w:pos="2840"/>
        </w:tabs>
        <w:jc w:val="center"/>
      </w:pPr>
      <w:r w:rsidRPr="004B3391">
        <w:t xml:space="preserve"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 освоены полностью. </w:t>
      </w:r>
    </w:p>
    <w:p w:rsidR="00064F62" w:rsidRPr="004B3391" w:rsidRDefault="00064F62" w:rsidP="00064F62">
      <w:pPr>
        <w:tabs>
          <w:tab w:val="left" w:pos="2840"/>
        </w:tabs>
        <w:jc w:val="center"/>
        <w:rPr>
          <w:i/>
        </w:rPr>
      </w:pPr>
    </w:p>
    <w:p w:rsidR="00064F62" w:rsidRPr="006214CD" w:rsidRDefault="00064F62" w:rsidP="00064F62">
      <w:pPr>
        <w:tabs>
          <w:tab w:val="left" w:pos="2840"/>
        </w:tabs>
        <w:jc w:val="center"/>
        <w:rPr>
          <w:b/>
          <w:i/>
        </w:rPr>
      </w:pPr>
      <w:r w:rsidRPr="006214CD">
        <w:rPr>
          <w:b/>
          <w:i/>
        </w:rPr>
        <w:t>Предложения на 2018 – 2019   учебный год</w:t>
      </w:r>
    </w:p>
    <w:p w:rsidR="00064F62" w:rsidRPr="004B3391" w:rsidRDefault="00064F62" w:rsidP="00064F62">
      <w:pPr>
        <w:tabs>
          <w:tab w:val="left" w:pos="2840"/>
        </w:tabs>
        <w:jc w:val="center"/>
      </w:pPr>
      <w:r w:rsidRPr="004B3391">
        <w:t>На основании вышеизложенного при организации мероприятий по подготовке к государственной итоговой аттестации 2017 – 2018 гг. предлагаем:</w:t>
      </w:r>
    </w:p>
    <w:p w:rsidR="00064F62" w:rsidRPr="004B3391" w:rsidRDefault="00064F62" w:rsidP="006214CD">
      <w:pPr>
        <w:numPr>
          <w:ilvl w:val="0"/>
          <w:numId w:val="11"/>
        </w:numPr>
        <w:tabs>
          <w:tab w:val="left" w:pos="2840"/>
        </w:tabs>
        <w:jc w:val="center"/>
      </w:pPr>
      <w:r w:rsidRPr="004B3391">
        <w:t>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</w:t>
      </w:r>
    </w:p>
    <w:p w:rsidR="00064F62" w:rsidRPr="004B3391" w:rsidRDefault="00064F62" w:rsidP="006214CD">
      <w:pPr>
        <w:numPr>
          <w:ilvl w:val="0"/>
          <w:numId w:val="11"/>
        </w:numPr>
        <w:tabs>
          <w:tab w:val="left" w:pos="2840"/>
        </w:tabs>
        <w:jc w:val="center"/>
      </w:pPr>
      <w:r w:rsidRPr="004B3391">
        <w:t xml:space="preserve">На заседании ШМО обсудить результаты государственной итоговой аттестации выпускников 9, </w:t>
      </w:r>
      <w:proofErr w:type="gramStart"/>
      <w:r w:rsidRPr="004B3391">
        <w:t>11  классов</w:t>
      </w:r>
      <w:proofErr w:type="gramEnd"/>
      <w:r w:rsidRPr="004B3391">
        <w:t>; разработать план устранения недостатков и обеспечить его выполнение в течение года.</w:t>
      </w:r>
    </w:p>
    <w:p w:rsidR="00064F62" w:rsidRPr="004B3391" w:rsidRDefault="00064F62" w:rsidP="006214CD">
      <w:pPr>
        <w:numPr>
          <w:ilvl w:val="0"/>
          <w:numId w:val="11"/>
        </w:numPr>
        <w:tabs>
          <w:tab w:val="left" w:pos="2840"/>
        </w:tabs>
        <w:jc w:val="center"/>
      </w:pPr>
      <w:r w:rsidRPr="004B3391">
        <w:t xml:space="preserve">В ВШК включить классно – обобщающий контроль 9 и 11 классов по вопросу качества </w:t>
      </w:r>
      <w:proofErr w:type="gramStart"/>
      <w:r w:rsidRPr="004B3391">
        <w:t>обученности  выпускников</w:t>
      </w:r>
      <w:proofErr w:type="gramEnd"/>
      <w:r w:rsidRPr="004B3391">
        <w:t xml:space="preserve"> и их подготовки к государственной (итоговой) аттестации.</w:t>
      </w:r>
    </w:p>
    <w:p w:rsidR="00064F62" w:rsidRPr="004B3391" w:rsidRDefault="00064F62" w:rsidP="006214CD">
      <w:pPr>
        <w:numPr>
          <w:ilvl w:val="0"/>
          <w:numId w:val="11"/>
        </w:numPr>
        <w:tabs>
          <w:tab w:val="left" w:pos="2840"/>
        </w:tabs>
        <w:jc w:val="center"/>
      </w:pPr>
      <w:r w:rsidRPr="004B3391">
        <w:t xml:space="preserve"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городских, региональных олимпиадах. </w:t>
      </w:r>
    </w:p>
    <w:p w:rsidR="00064F62" w:rsidRPr="004B3391" w:rsidRDefault="00064F62" w:rsidP="006214CD">
      <w:pPr>
        <w:numPr>
          <w:ilvl w:val="0"/>
          <w:numId w:val="11"/>
        </w:numPr>
        <w:tabs>
          <w:tab w:val="left" w:pos="2840"/>
        </w:tabs>
        <w:jc w:val="center"/>
      </w:pPr>
      <w:r w:rsidRPr="004B3391">
        <w:t xml:space="preserve">Учителям-предметникам в педагогической деятельности: </w:t>
      </w:r>
    </w:p>
    <w:p w:rsidR="00064F62" w:rsidRPr="004B3391" w:rsidRDefault="00064F62" w:rsidP="006214CD">
      <w:pPr>
        <w:numPr>
          <w:ilvl w:val="1"/>
          <w:numId w:val="11"/>
        </w:numPr>
        <w:tabs>
          <w:tab w:val="left" w:pos="2840"/>
        </w:tabs>
        <w:jc w:val="center"/>
      </w:pPr>
      <w:r w:rsidRPr="004B3391"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064F62" w:rsidRPr="004B3391" w:rsidRDefault="00064F62" w:rsidP="006214CD">
      <w:pPr>
        <w:numPr>
          <w:ilvl w:val="1"/>
          <w:numId w:val="11"/>
        </w:numPr>
        <w:tabs>
          <w:tab w:val="left" w:pos="2840"/>
        </w:tabs>
        <w:jc w:val="center"/>
      </w:pPr>
      <w:r w:rsidRPr="004B3391">
        <w:t xml:space="preserve">применять формы и методы работы со средними, слабыми учащимися по развитию их интеллектуальных способностей; </w:t>
      </w:r>
    </w:p>
    <w:p w:rsidR="00064F62" w:rsidRPr="004B3391" w:rsidRDefault="00064F62" w:rsidP="006214CD">
      <w:pPr>
        <w:numPr>
          <w:ilvl w:val="1"/>
          <w:numId w:val="11"/>
        </w:numPr>
        <w:tabs>
          <w:tab w:val="left" w:pos="2840"/>
        </w:tabs>
        <w:jc w:val="center"/>
      </w:pPr>
      <w:r w:rsidRPr="004B3391">
        <w:t xml:space="preserve">использовать индивидуализацию и дифференциацию обучения учащихся; </w:t>
      </w:r>
    </w:p>
    <w:p w:rsidR="00064F62" w:rsidRPr="004B3391" w:rsidRDefault="00064F62" w:rsidP="006214CD">
      <w:pPr>
        <w:numPr>
          <w:ilvl w:val="1"/>
          <w:numId w:val="11"/>
        </w:numPr>
        <w:tabs>
          <w:tab w:val="left" w:pos="2840"/>
        </w:tabs>
        <w:jc w:val="center"/>
      </w:pPr>
      <w:r w:rsidRPr="004B3391">
        <w:t xml:space="preserve">работать над повышением уровня самостоятельности выпускников при подготовке к государственной (итоговой) аттестации; </w:t>
      </w:r>
    </w:p>
    <w:p w:rsidR="00064F62" w:rsidRPr="004B3391" w:rsidRDefault="00064F62" w:rsidP="006214CD">
      <w:pPr>
        <w:numPr>
          <w:ilvl w:val="1"/>
          <w:numId w:val="11"/>
        </w:numPr>
        <w:tabs>
          <w:tab w:val="left" w:pos="2840"/>
        </w:tabs>
        <w:jc w:val="center"/>
      </w:pPr>
      <w:r w:rsidRPr="004B3391"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064F62" w:rsidRPr="004B3391" w:rsidRDefault="00064F62" w:rsidP="00064F62">
      <w:pPr>
        <w:tabs>
          <w:tab w:val="left" w:pos="2840"/>
        </w:tabs>
        <w:jc w:val="center"/>
      </w:pPr>
    </w:p>
    <w:p w:rsidR="000709BE" w:rsidRDefault="000709BE" w:rsidP="00CF4CB8">
      <w:pPr>
        <w:tabs>
          <w:tab w:val="left" w:pos="2840"/>
        </w:tabs>
        <w:jc w:val="center"/>
        <w:rPr>
          <w:b/>
        </w:rPr>
      </w:pPr>
    </w:p>
    <w:p w:rsidR="000709BE" w:rsidRPr="0099745D" w:rsidRDefault="000709BE" w:rsidP="00CF4CB8">
      <w:pPr>
        <w:tabs>
          <w:tab w:val="left" w:pos="2840"/>
        </w:tabs>
        <w:jc w:val="center"/>
        <w:rPr>
          <w:b/>
        </w:rPr>
      </w:pPr>
    </w:p>
    <w:p w:rsidR="00AE4EA2" w:rsidRDefault="00AE4EA2" w:rsidP="005637C1">
      <w:pPr>
        <w:pStyle w:val="a"/>
        <w:rPr>
          <w:rFonts w:asciiTheme="minorHAnsi" w:hAnsiTheme="minorHAnsi"/>
        </w:rPr>
      </w:pPr>
      <w:r w:rsidRPr="0099745D">
        <w:t>Достижения  201</w:t>
      </w:r>
      <w:r w:rsidR="008F6FBC">
        <w:t>7</w:t>
      </w:r>
      <w:r w:rsidRPr="0099745D">
        <w:t>-201</w:t>
      </w:r>
      <w:r w:rsidR="008F6FBC">
        <w:t>8</w:t>
      </w:r>
      <w:r w:rsidRPr="0099745D">
        <w:t xml:space="preserve"> уч</w:t>
      </w:r>
      <w:r w:rsidR="00EA1ECF">
        <w:rPr>
          <w:rFonts w:asciiTheme="minorHAnsi" w:hAnsiTheme="minorHAnsi"/>
        </w:rPr>
        <w:t>ебн</w:t>
      </w:r>
      <w:r w:rsidR="003A1244">
        <w:rPr>
          <w:rFonts w:asciiTheme="minorHAnsi" w:hAnsiTheme="minorHAnsi"/>
        </w:rPr>
        <w:t xml:space="preserve">ого </w:t>
      </w:r>
      <w:bookmarkStart w:id="0" w:name="_GoBack"/>
      <w:bookmarkEnd w:id="0"/>
      <w:r w:rsidR="00EA1ECF">
        <w:rPr>
          <w:rFonts w:asciiTheme="minorHAnsi" w:hAnsiTheme="minorHAnsi"/>
        </w:rPr>
        <w:t xml:space="preserve"> год</w:t>
      </w:r>
      <w:r w:rsidR="003A1244">
        <w:rPr>
          <w:rFonts w:asciiTheme="minorHAnsi" w:hAnsiTheme="minorHAnsi"/>
        </w:rPr>
        <w:t>а</w:t>
      </w:r>
      <w:r w:rsidR="00EA1ECF">
        <w:rPr>
          <w:rFonts w:asciiTheme="minorHAnsi" w:hAnsiTheme="minorHAnsi"/>
        </w:rPr>
        <w:t>.</w:t>
      </w:r>
    </w:p>
    <w:p w:rsidR="00FB30BC" w:rsidRDefault="00FB30BC" w:rsidP="00FB30BC"/>
    <w:p w:rsidR="00EA1ECF" w:rsidRDefault="00EA1ECF" w:rsidP="00EA1ECF">
      <w:pPr>
        <w:rPr>
          <w:bCs/>
        </w:rPr>
      </w:pPr>
      <w:r w:rsidRPr="00EA1ECF">
        <w:rPr>
          <w:bCs/>
        </w:rPr>
        <w:t xml:space="preserve">Следующие учащиеся нашей школы занесены в Республиканский банк данных «Одаренные дети </w:t>
      </w:r>
    </w:p>
    <w:p w:rsidR="00EA1ECF" w:rsidRDefault="00EA1ECF" w:rsidP="00EA1ECF">
      <w:pPr>
        <w:rPr>
          <w:bCs/>
        </w:rPr>
      </w:pPr>
    </w:p>
    <w:p w:rsidR="00EA1ECF" w:rsidRDefault="00EA1ECF" w:rsidP="00EA1ECF">
      <w:pPr>
        <w:rPr>
          <w:bCs/>
        </w:rPr>
      </w:pPr>
      <w:r w:rsidRPr="00EA1ECF">
        <w:rPr>
          <w:bCs/>
        </w:rPr>
        <w:t>Республики Дагестан»</w:t>
      </w:r>
    </w:p>
    <w:p w:rsidR="00EA1ECF" w:rsidRPr="00EA1ECF" w:rsidRDefault="00EA1ECF" w:rsidP="00EA1ECF">
      <w:pPr>
        <w:rPr>
          <w:bCs/>
        </w:rPr>
      </w:pPr>
    </w:p>
    <w:tbl>
      <w:tblPr>
        <w:tblW w:w="14069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559"/>
        <w:gridCol w:w="1134"/>
        <w:gridCol w:w="2126"/>
        <w:gridCol w:w="2268"/>
        <w:gridCol w:w="6521"/>
      </w:tblGrid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№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Фамилия,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имя,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отчество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ребёнка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Дата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рождения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(число,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месяц,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Название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образовательного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учреждения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(согласно Уставу),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Телефон;</w:t>
            </w:r>
          </w:p>
          <w:p w:rsidR="00EA1ECF" w:rsidRPr="00EA1ECF" w:rsidRDefault="00EA1ECF" w:rsidP="00EA1ECF">
            <w:pPr>
              <w:rPr>
                <w:sz w:val="18"/>
                <w:szCs w:val="18"/>
                <w:lang w:val="en-US"/>
              </w:rPr>
            </w:pPr>
            <w:r w:rsidRPr="00EA1ECF">
              <w:rPr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Руководитель /педагог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(фамилия, имя, отчество-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полностью),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должность, название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творческого объединения,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студии и т.д.,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контактный телефон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Результативность участия в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конкурсах, олимпиадах, научно-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практических конференциях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(регионального, межрегионального,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всероссийского, международного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уровней). Указать призовое место,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название конкурса по приказу,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название номинации, место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проведения, год (2013 -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EA1ECF">
                <w:rPr>
                  <w:sz w:val="18"/>
                  <w:szCs w:val="18"/>
                </w:rPr>
                <w:t>14 г</w:t>
              </w:r>
            </w:smartTag>
            <w:r w:rsidRPr="00EA1ECF">
              <w:rPr>
                <w:sz w:val="18"/>
                <w:szCs w:val="18"/>
              </w:rPr>
              <w:t>.).</w:t>
            </w:r>
          </w:p>
        </w:tc>
      </w:tr>
      <w:tr w:rsidR="00EA1ECF" w:rsidRPr="00EA1ECF" w:rsidTr="00EA1ECF">
        <w:tc>
          <w:tcPr>
            <w:tcW w:w="14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b/>
                <w:bCs/>
                <w:sz w:val="18"/>
                <w:szCs w:val="18"/>
              </w:rPr>
            </w:pPr>
          </w:p>
          <w:p w:rsidR="00EA1ECF" w:rsidRPr="00EA1ECF" w:rsidRDefault="00EA1ECF" w:rsidP="00EA1ECF">
            <w:pPr>
              <w:rPr>
                <w:b/>
                <w:bCs/>
                <w:sz w:val="18"/>
                <w:szCs w:val="18"/>
              </w:rPr>
            </w:pPr>
            <w:r w:rsidRPr="00EA1ECF">
              <w:rPr>
                <w:b/>
                <w:bCs/>
                <w:sz w:val="18"/>
                <w:szCs w:val="18"/>
              </w:rPr>
              <w:t>Школьные учебные дисциплины</w:t>
            </w:r>
          </w:p>
          <w:p w:rsidR="00EA1ECF" w:rsidRPr="00EA1ECF" w:rsidRDefault="00EA1ECF" w:rsidP="00EA1ECF">
            <w:pPr>
              <w:rPr>
                <w:b/>
                <w:bCs/>
                <w:sz w:val="18"/>
                <w:szCs w:val="18"/>
              </w:rPr>
            </w:pPr>
            <w:r w:rsidRPr="00EA1ECF">
              <w:rPr>
                <w:b/>
                <w:bCs/>
                <w:sz w:val="18"/>
                <w:szCs w:val="18"/>
              </w:rPr>
              <w:t>(направленности: естественно - научная, математическая, гуманитарная, филологическая)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</w:tr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Сиденко Екатерина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20.02.2005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Муниципальное казенное образовательное </w:t>
            </w:r>
            <w:proofErr w:type="gramStart"/>
            <w:r w:rsidRPr="00EA1ECF">
              <w:rPr>
                <w:sz w:val="18"/>
                <w:szCs w:val="18"/>
              </w:rPr>
              <w:t>учреждение  «</w:t>
            </w:r>
            <w:proofErr w:type="spellStart"/>
            <w:proofErr w:type="gramEnd"/>
            <w:r w:rsidRPr="00EA1ECF">
              <w:rPr>
                <w:sz w:val="18"/>
                <w:szCs w:val="18"/>
              </w:rPr>
              <w:t>Новоромановская</w:t>
            </w:r>
            <w:proofErr w:type="spellEnd"/>
            <w:r w:rsidRPr="00EA1ECF">
              <w:rPr>
                <w:sz w:val="18"/>
                <w:szCs w:val="18"/>
              </w:rPr>
              <w:t xml:space="preserve"> СОШ» 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8(903)481-40-71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  <w:lang w:val="en-US"/>
              </w:rPr>
              <w:t>mkoy-newromanovka</w:t>
            </w:r>
            <w:proofErr w:type="spellEnd"/>
            <w:r w:rsidRPr="00EA1ECF">
              <w:rPr>
                <w:sz w:val="18"/>
                <w:szCs w:val="18"/>
              </w:rPr>
              <w:t>@</w:t>
            </w:r>
            <w:r w:rsidRPr="00EA1ECF">
              <w:rPr>
                <w:sz w:val="18"/>
                <w:szCs w:val="18"/>
                <w:lang w:val="en-US"/>
              </w:rPr>
              <w:t>mail</w:t>
            </w:r>
            <w:r w:rsidRPr="00EA1ECF">
              <w:rPr>
                <w:sz w:val="18"/>
                <w:szCs w:val="18"/>
              </w:rPr>
              <w:t>.</w:t>
            </w:r>
            <w:proofErr w:type="spellStart"/>
            <w:r w:rsidRPr="00EA1ECF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Сиденко Галина Александровна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Учитель русского языка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+7 988 781 01 87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1 место по русскому языку</w:t>
            </w:r>
          </w:p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«</w:t>
            </w:r>
            <w:proofErr w:type="spellStart"/>
            <w:r w:rsidRPr="00EA1ECF">
              <w:rPr>
                <w:sz w:val="18"/>
                <w:szCs w:val="18"/>
              </w:rPr>
              <w:t>Инфоурок</w:t>
            </w:r>
            <w:proofErr w:type="spellEnd"/>
            <w:r w:rsidRPr="00EA1ECF">
              <w:rPr>
                <w:sz w:val="18"/>
                <w:szCs w:val="18"/>
              </w:rPr>
              <w:t>» Смоленский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госуниверситет «Весна 2018»</w:t>
            </w:r>
          </w:p>
        </w:tc>
      </w:tr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Ражапова</w:t>
            </w:r>
            <w:proofErr w:type="spellEnd"/>
            <w:r w:rsidRPr="00EA1ECF">
              <w:rPr>
                <w:sz w:val="18"/>
                <w:szCs w:val="18"/>
              </w:rPr>
              <w:t xml:space="preserve"> Диана Магомедовна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23.04.2001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Муниципальное казенное образовательное </w:t>
            </w:r>
            <w:proofErr w:type="gramStart"/>
            <w:r w:rsidRPr="00EA1ECF">
              <w:rPr>
                <w:sz w:val="18"/>
                <w:szCs w:val="18"/>
              </w:rPr>
              <w:t>учреждение  «</w:t>
            </w:r>
            <w:proofErr w:type="spellStart"/>
            <w:proofErr w:type="gramEnd"/>
            <w:r w:rsidRPr="00EA1ECF">
              <w:rPr>
                <w:sz w:val="18"/>
                <w:szCs w:val="18"/>
              </w:rPr>
              <w:t>Новоромановская</w:t>
            </w:r>
            <w:proofErr w:type="spellEnd"/>
            <w:r w:rsidRPr="00EA1ECF">
              <w:rPr>
                <w:sz w:val="18"/>
                <w:szCs w:val="18"/>
              </w:rPr>
              <w:t xml:space="preserve"> СОШ» 8(903)481-40-71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mkoy-newromanovka@mail.ru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Сиденко Галина Александровна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Учитель русского языка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+7 988 781 01 87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2 место по русскому языку</w:t>
            </w:r>
          </w:p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«</w:t>
            </w:r>
            <w:proofErr w:type="spellStart"/>
            <w:r w:rsidRPr="00EA1ECF">
              <w:rPr>
                <w:sz w:val="18"/>
                <w:szCs w:val="18"/>
              </w:rPr>
              <w:t>Инфоурок</w:t>
            </w:r>
            <w:proofErr w:type="spellEnd"/>
            <w:r w:rsidRPr="00EA1ECF">
              <w:rPr>
                <w:sz w:val="18"/>
                <w:szCs w:val="18"/>
              </w:rPr>
              <w:t>» Смоленский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госуниверситет «Весна 2018»</w:t>
            </w:r>
          </w:p>
        </w:tc>
      </w:tr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Насрудинова</w:t>
            </w:r>
            <w:proofErr w:type="spellEnd"/>
            <w:r w:rsidRPr="00EA1ECF">
              <w:rPr>
                <w:sz w:val="18"/>
                <w:szCs w:val="18"/>
              </w:rPr>
              <w:t xml:space="preserve"> </w:t>
            </w:r>
            <w:proofErr w:type="spellStart"/>
            <w:r w:rsidRPr="00EA1ECF">
              <w:rPr>
                <w:sz w:val="18"/>
                <w:szCs w:val="18"/>
              </w:rPr>
              <w:lastRenderedPageBreak/>
              <w:t>Аминат</w:t>
            </w:r>
            <w:proofErr w:type="spellEnd"/>
            <w:r w:rsidRPr="00EA1ECF">
              <w:rPr>
                <w:sz w:val="18"/>
                <w:szCs w:val="18"/>
              </w:rPr>
              <w:t xml:space="preserve"> </w:t>
            </w:r>
            <w:proofErr w:type="spellStart"/>
            <w:r w:rsidRPr="00EA1ECF">
              <w:rPr>
                <w:sz w:val="18"/>
                <w:szCs w:val="18"/>
              </w:rPr>
              <w:t>Абдуловна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lastRenderedPageBreak/>
              <w:t>22.07.2004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Муниципальное </w:t>
            </w:r>
            <w:r w:rsidRPr="00EA1ECF">
              <w:rPr>
                <w:sz w:val="18"/>
                <w:szCs w:val="18"/>
              </w:rPr>
              <w:lastRenderedPageBreak/>
              <w:t xml:space="preserve">казенное образовательное </w:t>
            </w:r>
            <w:proofErr w:type="gramStart"/>
            <w:r w:rsidRPr="00EA1ECF">
              <w:rPr>
                <w:sz w:val="18"/>
                <w:szCs w:val="18"/>
              </w:rPr>
              <w:t>учреждение  «</w:t>
            </w:r>
            <w:proofErr w:type="spellStart"/>
            <w:proofErr w:type="gramEnd"/>
            <w:r w:rsidRPr="00EA1ECF">
              <w:rPr>
                <w:sz w:val="18"/>
                <w:szCs w:val="18"/>
              </w:rPr>
              <w:t>Новоромановская</w:t>
            </w:r>
            <w:proofErr w:type="spellEnd"/>
            <w:r w:rsidRPr="00EA1ECF">
              <w:rPr>
                <w:sz w:val="18"/>
                <w:szCs w:val="18"/>
              </w:rPr>
              <w:t xml:space="preserve"> СОШ» 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8(</w:t>
            </w:r>
            <w:proofErr w:type="gramStart"/>
            <w:r w:rsidRPr="00EA1ECF">
              <w:rPr>
                <w:sz w:val="18"/>
                <w:szCs w:val="18"/>
              </w:rPr>
              <w:t>903)481-40-71</w:t>
            </w:r>
            <w:r w:rsidRPr="00EA1ECF">
              <w:rPr>
                <w:sz w:val="18"/>
                <w:szCs w:val="18"/>
                <w:lang w:val="en-US"/>
              </w:rPr>
              <w:t>m</w:t>
            </w:r>
            <w:r w:rsidRPr="00EA1ECF">
              <w:rPr>
                <w:sz w:val="18"/>
                <w:szCs w:val="18"/>
              </w:rPr>
              <w:t>koy-newromanovka@mail.ru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lastRenderedPageBreak/>
              <w:t xml:space="preserve">Короткова Жанна </w:t>
            </w:r>
            <w:r w:rsidRPr="00EA1ECF">
              <w:rPr>
                <w:sz w:val="18"/>
                <w:szCs w:val="18"/>
              </w:rPr>
              <w:lastRenderedPageBreak/>
              <w:t xml:space="preserve">Анатольевна учитель истории 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+7 965 486 62 15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lastRenderedPageBreak/>
              <w:t>3 место по обществознанию</w:t>
            </w:r>
          </w:p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lastRenderedPageBreak/>
              <w:t xml:space="preserve"> Всероссийской Олимпиады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«</w:t>
            </w:r>
            <w:proofErr w:type="spellStart"/>
            <w:r w:rsidRPr="00EA1ECF">
              <w:rPr>
                <w:sz w:val="18"/>
                <w:szCs w:val="18"/>
              </w:rPr>
              <w:t>Олимпус</w:t>
            </w:r>
            <w:proofErr w:type="spellEnd"/>
            <w:r w:rsidRPr="00EA1ECF">
              <w:rPr>
                <w:sz w:val="18"/>
                <w:szCs w:val="18"/>
              </w:rPr>
              <w:t>» 2018г.</w:t>
            </w:r>
          </w:p>
        </w:tc>
      </w:tr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Магомедов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Магомед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Батырович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02.01.2006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Муниципальное казенное образовательное </w:t>
            </w:r>
            <w:proofErr w:type="gramStart"/>
            <w:r w:rsidRPr="00EA1ECF">
              <w:rPr>
                <w:sz w:val="18"/>
                <w:szCs w:val="18"/>
              </w:rPr>
              <w:t>учреждение  «</w:t>
            </w:r>
            <w:proofErr w:type="spellStart"/>
            <w:proofErr w:type="gramEnd"/>
            <w:r w:rsidRPr="00EA1ECF">
              <w:rPr>
                <w:sz w:val="18"/>
                <w:szCs w:val="18"/>
              </w:rPr>
              <w:t>Новоромановская</w:t>
            </w:r>
            <w:proofErr w:type="spellEnd"/>
            <w:r w:rsidRPr="00EA1ECF">
              <w:rPr>
                <w:sz w:val="18"/>
                <w:szCs w:val="18"/>
              </w:rPr>
              <w:t xml:space="preserve"> СОШ» 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8(903)481-40-71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mkoy-newromanovka@mail.ru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Короткова Жанна Анатольевна учитель истории 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+7 965 486 62 15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5 место по истории Всероссийской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Олимпиады «</w:t>
            </w:r>
            <w:proofErr w:type="spellStart"/>
            <w:r w:rsidRPr="00EA1ECF">
              <w:rPr>
                <w:sz w:val="18"/>
                <w:szCs w:val="18"/>
              </w:rPr>
              <w:t>Олимпус</w:t>
            </w:r>
            <w:proofErr w:type="spellEnd"/>
            <w:r w:rsidRPr="00EA1ECF">
              <w:rPr>
                <w:sz w:val="18"/>
                <w:szCs w:val="18"/>
              </w:rPr>
              <w:t>» 2018г.</w:t>
            </w:r>
          </w:p>
        </w:tc>
      </w:tr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Курамагомедова</w:t>
            </w:r>
            <w:proofErr w:type="spellEnd"/>
            <w:r w:rsidRPr="00EA1ECF">
              <w:rPr>
                <w:sz w:val="18"/>
                <w:szCs w:val="18"/>
              </w:rPr>
              <w:t xml:space="preserve"> 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Марина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Рашидовна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01.06.2006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Муниципальное казенное образовательное </w:t>
            </w:r>
            <w:proofErr w:type="gramStart"/>
            <w:r w:rsidRPr="00EA1ECF">
              <w:rPr>
                <w:sz w:val="18"/>
                <w:szCs w:val="18"/>
              </w:rPr>
              <w:t>учреждение  «</w:t>
            </w:r>
            <w:proofErr w:type="spellStart"/>
            <w:proofErr w:type="gramEnd"/>
            <w:r w:rsidRPr="00EA1ECF">
              <w:rPr>
                <w:sz w:val="18"/>
                <w:szCs w:val="18"/>
              </w:rPr>
              <w:t>Новоромановская</w:t>
            </w:r>
            <w:proofErr w:type="spellEnd"/>
            <w:r w:rsidRPr="00EA1ECF">
              <w:rPr>
                <w:sz w:val="18"/>
                <w:szCs w:val="18"/>
              </w:rPr>
              <w:t xml:space="preserve"> СОШ» 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8(903)481-40-71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mkoy-newromanovka@mail.ru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Короткова Жанна Анатольевна учитель истории 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+7 965 486 62 15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1 место по истории Всероссийской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Олимпиады «</w:t>
            </w:r>
            <w:proofErr w:type="spellStart"/>
            <w:r w:rsidRPr="00EA1ECF">
              <w:rPr>
                <w:sz w:val="18"/>
                <w:szCs w:val="18"/>
              </w:rPr>
              <w:t>Олимпус</w:t>
            </w:r>
            <w:proofErr w:type="spellEnd"/>
            <w:r w:rsidRPr="00EA1ECF">
              <w:rPr>
                <w:sz w:val="18"/>
                <w:szCs w:val="18"/>
              </w:rPr>
              <w:t>» 2018г.</w:t>
            </w:r>
          </w:p>
        </w:tc>
      </w:tr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Султанмурадова</w:t>
            </w:r>
            <w:proofErr w:type="spellEnd"/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Сиядат</w:t>
            </w:r>
            <w:proofErr w:type="spellEnd"/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Набигулаевна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25.04.2006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Муниципальное казенное образовательное </w:t>
            </w:r>
            <w:proofErr w:type="gramStart"/>
            <w:r w:rsidRPr="00EA1ECF">
              <w:rPr>
                <w:sz w:val="18"/>
                <w:szCs w:val="18"/>
              </w:rPr>
              <w:t>учреждение  «</w:t>
            </w:r>
            <w:proofErr w:type="spellStart"/>
            <w:proofErr w:type="gramEnd"/>
            <w:r w:rsidRPr="00EA1ECF">
              <w:rPr>
                <w:sz w:val="18"/>
                <w:szCs w:val="18"/>
              </w:rPr>
              <w:t>Новоромановская</w:t>
            </w:r>
            <w:proofErr w:type="spellEnd"/>
            <w:r w:rsidRPr="00EA1ECF">
              <w:rPr>
                <w:sz w:val="18"/>
                <w:szCs w:val="18"/>
              </w:rPr>
              <w:t xml:space="preserve"> СОШ» 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8(903)481-40-71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bookmarkStart w:id="1" w:name="_Hlk1311276"/>
            <w:r w:rsidRPr="00EA1ECF">
              <w:rPr>
                <w:sz w:val="18"/>
                <w:szCs w:val="18"/>
              </w:rPr>
              <w:t>mkoy-newromanovka@mail.ru</w:t>
            </w:r>
            <w:bookmarkEnd w:id="1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Раджабова</w:t>
            </w:r>
            <w:proofErr w:type="spellEnd"/>
            <w:r w:rsidRPr="00EA1ECF">
              <w:rPr>
                <w:sz w:val="18"/>
                <w:szCs w:val="18"/>
              </w:rPr>
              <w:t xml:space="preserve"> Асет Магомедовна учитель русского языка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+7 938 796 13 78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Конкурс-игра по русскому</w:t>
            </w:r>
          </w:p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языку «Журавлик» - 2 место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электронная школа «</w:t>
            </w:r>
            <w:proofErr w:type="spellStart"/>
            <w:r w:rsidRPr="00EA1ECF">
              <w:rPr>
                <w:sz w:val="18"/>
                <w:szCs w:val="18"/>
              </w:rPr>
              <w:t>Знаника</w:t>
            </w:r>
            <w:proofErr w:type="spellEnd"/>
            <w:r w:rsidRPr="00EA1ECF">
              <w:rPr>
                <w:sz w:val="18"/>
                <w:szCs w:val="18"/>
              </w:rPr>
              <w:t>».</w:t>
            </w:r>
          </w:p>
        </w:tc>
      </w:tr>
      <w:tr w:rsidR="00EA1ECF" w:rsidRPr="00EA1ECF" w:rsidTr="00EA1EC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Алексеенко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Александр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17.12.2007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Муниципальное казенное образовательное </w:t>
            </w:r>
            <w:proofErr w:type="gramStart"/>
            <w:r w:rsidRPr="00EA1ECF">
              <w:rPr>
                <w:sz w:val="18"/>
                <w:szCs w:val="18"/>
              </w:rPr>
              <w:t>учреждение  «</w:t>
            </w:r>
            <w:proofErr w:type="spellStart"/>
            <w:proofErr w:type="gramEnd"/>
            <w:r w:rsidRPr="00EA1ECF">
              <w:rPr>
                <w:sz w:val="18"/>
                <w:szCs w:val="18"/>
              </w:rPr>
              <w:t>Новоромановская</w:t>
            </w:r>
            <w:proofErr w:type="spellEnd"/>
            <w:r w:rsidRPr="00EA1ECF">
              <w:rPr>
                <w:sz w:val="18"/>
                <w:szCs w:val="18"/>
              </w:rPr>
              <w:t xml:space="preserve"> СОШ» ,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8(903)481-40-71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mkoy-newromanovka@mail.ru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Pr="00EA1ECF" w:rsidRDefault="00EA1ECF" w:rsidP="00EA1ECF">
            <w:pPr>
              <w:rPr>
                <w:sz w:val="18"/>
                <w:szCs w:val="18"/>
              </w:rPr>
            </w:pPr>
            <w:proofErr w:type="spellStart"/>
            <w:r w:rsidRPr="00EA1ECF">
              <w:rPr>
                <w:sz w:val="18"/>
                <w:szCs w:val="18"/>
              </w:rPr>
              <w:t>Педенко</w:t>
            </w:r>
            <w:proofErr w:type="spellEnd"/>
            <w:r w:rsidRPr="00EA1ECF">
              <w:rPr>
                <w:sz w:val="18"/>
                <w:szCs w:val="18"/>
              </w:rPr>
              <w:t xml:space="preserve"> </w:t>
            </w:r>
            <w:proofErr w:type="gramStart"/>
            <w:r w:rsidRPr="00EA1ECF">
              <w:rPr>
                <w:sz w:val="18"/>
                <w:szCs w:val="18"/>
              </w:rPr>
              <w:t>Анастасия  Евгеньевна</w:t>
            </w:r>
            <w:proofErr w:type="gramEnd"/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Учитель технологии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+7 906 481 61 58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>Участник региональной</w:t>
            </w:r>
          </w:p>
          <w:p w:rsid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Олимпиады по ментальной</w:t>
            </w:r>
          </w:p>
          <w:p w:rsidR="00EA1ECF" w:rsidRPr="00EA1ECF" w:rsidRDefault="00EA1ECF" w:rsidP="00EA1ECF">
            <w:pPr>
              <w:rPr>
                <w:sz w:val="18"/>
                <w:szCs w:val="18"/>
              </w:rPr>
            </w:pPr>
            <w:r w:rsidRPr="00EA1ECF">
              <w:rPr>
                <w:sz w:val="18"/>
                <w:szCs w:val="18"/>
              </w:rPr>
              <w:t xml:space="preserve"> </w:t>
            </w:r>
            <w:proofErr w:type="gramStart"/>
            <w:r w:rsidRPr="00EA1ECF">
              <w:rPr>
                <w:sz w:val="18"/>
                <w:szCs w:val="18"/>
              </w:rPr>
              <w:t>арифметике  01</w:t>
            </w:r>
            <w:proofErr w:type="gramEnd"/>
            <w:r w:rsidRPr="00EA1ECF">
              <w:rPr>
                <w:sz w:val="18"/>
                <w:szCs w:val="18"/>
              </w:rPr>
              <w:t xml:space="preserve"> апреля 2018 года. </w:t>
            </w:r>
          </w:p>
        </w:tc>
      </w:tr>
    </w:tbl>
    <w:p w:rsidR="00EA1ECF" w:rsidRPr="00EA1ECF" w:rsidRDefault="00EA1ECF" w:rsidP="00EA1ECF">
      <w:pPr>
        <w:rPr>
          <w:sz w:val="18"/>
          <w:szCs w:val="18"/>
        </w:rPr>
      </w:pPr>
    </w:p>
    <w:p w:rsidR="00FB30BC" w:rsidRPr="00FB30BC" w:rsidRDefault="00FB30BC" w:rsidP="00FB30BC"/>
    <w:p w:rsidR="000709BE" w:rsidRPr="0099745D" w:rsidRDefault="000709BE" w:rsidP="00E83F8D">
      <w:pPr>
        <w:jc w:val="center"/>
        <w:rPr>
          <w:b/>
        </w:rPr>
      </w:pPr>
    </w:p>
    <w:p w:rsidR="00882C91" w:rsidRPr="00882C91" w:rsidRDefault="00882C91" w:rsidP="00B231D7">
      <w:pPr>
        <w:spacing w:before="30" w:after="30"/>
        <w:jc w:val="both"/>
      </w:pPr>
      <w:r w:rsidRPr="00882C91">
        <w:t xml:space="preserve">Представленные данные свидетельствуют о хороших результатах обучения и воспитания, о качественном уровне подготовки выпускников, </w:t>
      </w:r>
      <w:proofErr w:type="gramStart"/>
      <w:r w:rsidRPr="00882C91">
        <w:t>что  во</w:t>
      </w:r>
      <w:proofErr w:type="gramEnd"/>
      <w:r w:rsidRPr="00882C91">
        <w:t xml:space="preserve"> многом объясняется применением эффективных технологий, ростом профессионального уровня учителей, стабильностью  работы педагогического и ученического  коллективов. </w:t>
      </w:r>
    </w:p>
    <w:p w:rsidR="00882C91" w:rsidRPr="00882C91" w:rsidRDefault="00882C91" w:rsidP="00B231D7">
      <w:pPr>
        <w:spacing w:before="30" w:after="30"/>
        <w:jc w:val="both"/>
      </w:pPr>
      <w:r w:rsidRPr="00882C91">
        <w:t xml:space="preserve">         Для упорядочения и систематизации потоков информации о результатах государственной (итоговой) аттестации администрацией школы использовались диагностические карты и таблицы для сбора и обработки следующих сведений:</w:t>
      </w:r>
    </w:p>
    <w:p w:rsidR="00882C91" w:rsidRPr="00882C91" w:rsidRDefault="00882C91" w:rsidP="00B231D7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Wingdings" w:hAnsi="Times New Roman"/>
          <w:sz w:val="24"/>
          <w:szCs w:val="24"/>
        </w:rPr>
        <w:t xml:space="preserve">     </w:t>
      </w:r>
      <w:r w:rsidRPr="00882C91">
        <w:rPr>
          <w:rFonts w:ascii="Times New Roman" w:hAnsi="Times New Roman"/>
          <w:sz w:val="24"/>
          <w:szCs w:val="24"/>
        </w:rPr>
        <w:t>итоги государственной (итоговой) аттестации выпускников;</w:t>
      </w:r>
    </w:p>
    <w:p w:rsidR="00882C91" w:rsidRPr="00882C91" w:rsidRDefault="00882C91" w:rsidP="00B231D7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Wingdings" w:hAnsi="Times New Roman"/>
          <w:sz w:val="24"/>
          <w:szCs w:val="24"/>
        </w:rPr>
        <w:t>     </w:t>
      </w:r>
      <w:r w:rsidRPr="00882C91">
        <w:rPr>
          <w:rFonts w:ascii="Times New Roman" w:hAnsi="Times New Roman"/>
          <w:sz w:val="24"/>
          <w:szCs w:val="24"/>
        </w:rPr>
        <w:t>результаты обязательных письменных экзаменов;</w:t>
      </w:r>
    </w:p>
    <w:p w:rsidR="00882C91" w:rsidRPr="00882C91" w:rsidRDefault="00882C91" w:rsidP="00B231D7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Wingdings" w:hAnsi="Times New Roman"/>
          <w:sz w:val="24"/>
          <w:szCs w:val="24"/>
        </w:rPr>
        <w:t xml:space="preserve">      </w:t>
      </w:r>
      <w:r w:rsidRPr="00882C91">
        <w:rPr>
          <w:rFonts w:ascii="Times New Roman" w:hAnsi="Times New Roman"/>
          <w:sz w:val="24"/>
          <w:szCs w:val="24"/>
        </w:rPr>
        <w:t>анализ уровня подготовки и проведения государственной (итоговой) аттестации;</w:t>
      </w:r>
    </w:p>
    <w:p w:rsidR="00882C91" w:rsidRPr="00882C91" w:rsidRDefault="00882C91" w:rsidP="00B231D7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Wingdings" w:hAnsi="Times New Roman"/>
          <w:sz w:val="24"/>
          <w:szCs w:val="24"/>
        </w:rPr>
        <w:t xml:space="preserve">      </w:t>
      </w:r>
      <w:r w:rsidRPr="00882C91">
        <w:rPr>
          <w:rFonts w:ascii="Times New Roman" w:hAnsi="Times New Roman"/>
          <w:sz w:val="24"/>
          <w:szCs w:val="24"/>
        </w:rPr>
        <w:t>сравнение результатов обучения выпускников по итогам года и результатов экзаменов.</w:t>
      </w:r>
    </w:p>
    <w:p w:rsidR="00882C91" w:rsidRPr="00882C91" w:rsidRDefault="00882C91" w:rsidP="00B231D7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hAnsi="Times New Roman"/>
          <w:sz w:val="24"/>
          <w:szCs w:val="24"/>
        </w:rPr>
        <w:tab/>
        <w:t xml:space="preserve">Основные выводы, сделанные в результате анализа подготовительного и организационно-информационного этапов государственной (итоговой) </w:t>
      </w:r>
      <w:proofErr w:type="gramStart"/>
      <w:r w:rsidRPr="00882C91">
        <w:rPr>
          <w:rFonts w:ascii="Times New Roman" w:hAnsi="Times New Roman"/>
          <w:sz w:val="24"/>
          <w:szCs w:val="24"/>
        </w:rPr>
        <w:t>аттестации  выпускников</w:t>
      </w:r>
      <w:proofErr w:type="gramEnd"/>
      <w:r w:rsidRPr="00882C91">
        <w:rPr>
          <w:rFonts w:ascii="Times New Roman" w:hAnsi="Times New Roman"/>
          <w:sz w:val="24"/>
          <w:szCs w:val="24"/>
        </w:rPr>
        <w:t xml:space="preserve"> М</w:t>
      </w:r>
      <w:r w:rsidR="005637C1">
        <w:rPr>
          <w:rFonts w:ascii="Times New Roman" w:hAnsi="Times New Roman"/>
          <w:sz w:val="24"/>
          <w:szCs w:val="24"/>
        </w:rPr>
        <w:t>К</w:t>
      </w:r>
      <w:r w:rsidRPr="00882C91">
        <w:rPr>
          <w:rFonts w:ascii="Times New Roman" w:hAnsi="Times New Roman"/>
          <w:sz w:val="24"/>
          <w:szCs w:val="24"/>
        </w:rPr>
        <w:t xml:space="preserve">ОУ </w:t>
      </w:r>
      <w:r w:rsidR="005637C1">
        <w:rPr>
          <w:rFonts w:ascii="Times New Roman" w:hAnsi="Times New Roman"/>
          <w:sz w:val="24"/>
          <w:szCs w:val="24"/>
        </w:rPr>
        <w:t>«</w:t>
      </w:r>
      <w:proofErr w:type="spellStart"/>
      <w:r w:rsidR="005637C1">
        <w:rPr>
          <w:rFonts w:ascii="Times New Roman" w:hAnsi="Times New Roman"/>
          <w:sz w:val="24"/>
          <w:szCs w:val="24"/>
        </w:rPr>
        <w:t>Новоромановская</w:t>
      </w:r>
      <w:proofErr w:type="spellEnd"/>
      <w:r w:rsidR="005637C1">
        <w:rPr>
          <w:rFonts w:ascii="Times New Roman" w:hAnsi="Times New Roman"/>
          <w:sz w:val="24"/>
          <w:szCs w:val="24"/>
        </w:rPr>
        <w:t xml:space="preserve"> СОШ» </w:t>
      </w:r>
      <w:r w:rsidRPr="00882C91">
        <w:rPr>
          <w:rFonts w:ascii="Times New Roman" w:hAnsi="Times New Roman"/>
          <w:sz w:val="24"/>
          <w:szCs w:val="24"/>
        </w:rPr>
        <w:t>могут быть представлены по следующим позициям:</w:t>
      </w:r>
    </w:p>
    <w:p w:rsidR="00882C91" w:rsidRPr="00882C91" w:rsidRDefault="00882C91" w:rsidP="00882C91">
      <w:pPr>
        <w:pStyle w:val="af2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Symbol" w:hAnsi="Times New Roman"/>
          <w:sz w:val="24"/>
          <w:szCs w:val="24"/>
        </w:rPr>
        <w:t>    </w:t>
      </w:r>
      <w:r w:rsidRPr="00882C91">
        <w:rPr>
          <w:rFonts w:ascii="Times New Roman" w:hAnsi="Times New Roman"/>
          <w:sz w:val="24"/>
          <w:szCs w:val="24"/>
        </w:rPr>
        <w:t xml:space="preserve">имеется в наличии и изучена субъектами школы </w:t>
      </w:r>
      <w:proofErr w:type="gramStart"/>
      <w:r w:rsidRPr="00882C91">
        <w:rPr>
          <w:rFonts w:ascii="Times New Roman" w:hAnsi="Times New Roman"/>
          <w:sz w:val="24"/>
          <w:szCs w:val="24"/>
        </w:rPr>
        <w:t>нормативная  база</w:t>
      </w:r>
      <w:proofErr w:type="gramEnd"/>
      <w:r w:rsidRPr="00882C91">
        <w:rPr>
          <w:rFonts w:ascii="Times New Roman" w:hAnsi="Times New Roman"/>
          <w:sz w:val="24"/>
          <w:szCs w:val="24"/>
        </w:rPr>
        <w:t xml:space="preserve"> федерального, регионального и муниципального уровней, изданы необходимые документы в самом образовательном учреждении;</w:t>
      </w:r>
    </w:p>
    <w:p w:rsidR="00882C91" w:rsidRPr="00882C91" w:rsidRDefault="00882C91" w:rsidP="00882C91">
      <w:pPr>
        <w:pStyle w:val="af2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Symbol" w:hAnsi="Times New Roman"/>
          <w:sz w:val="24"/>
          <w:szCs w:val="24"/>
        </w:rPr>
        <w:t>   </w:t>
      </w:r>
      <w:r w:rsidRPr="00882C91">
        <w:rPr>
          <w:rFonts w:ascii="Times New Roman" w:hAnsi="Times New Roman"/>
          <w:sz w:val="24"/>
          <w:szCs w:val="24"/>
        </w:rPr>
        <w:t xml:space="preserve"> совершенствуются формы организации, проведения и анализа государственной (итоговой) аттестации;</w:t>
      </w:r>
    </w:p>
    <w:p w:rsidR="00882C91" w:rsidRPr="00882C91" w:rsidRDefault="00882C91" w:rsidP="00882C91">
      <w:pPr>
        <w:pStyle w:val="af2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Symbol" w:hAnsi="Times New Roman"/>
          <w:sz w:val="24"/>
          <w:szCs w:val="24"/>
        </w:rPr>
        <w:t>    </w:t>
      </w:r>
      <w:r w:rsidRPr="00882C91">
        <w:rPr>
          <w:rFonts w:ascii="Times New Roman" w:hAnsi="Times New Roman"/>
          <w:sz w:val="24"/>
          <w:szCs w:val="24"/>
        </w:rPr>
        <w:t>подготовка выпускников к государственной (итоговой) аттестации строилась на системном подходе;</w:t>
      </w:r>
    </w:p>
    <w:p w:rsidR="00882C91" w:rsidRPr="00882C91" w:rsidRDefault="00882C91" w:rsidP="00882C91">
      <w:pPr>
        <w:pStyle w:val="af2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Symbol" w:hAnsi="Times New Roman"/>
          <w:sz w:val="24"/>
          <w:szCs w:val="24"/>
        </w:rPr>
        <w:t>    </w:t>
      </w:r>
      <w:r w:rsidRPr="00882C91">
        <w:rPr>
          <w:rFonts w:ascii="Times New Roman" w:hAnsi="Times New Roman"/>
          <w:sz w:val="24"/>
          <w:szCs w:val="24"/>
        </w:rPr>
        <w:t xml:space="preserve">упорядочены и систематизированы потоки информации о результатах аттестации, </w:t>
      </w:r>
    </w:p>
    <w:p w:rsidR="00882C91" w:rsidRPr="00882C91" w:rsidRDefault="00882C91" w:rsidP="00882C91">
      <w:pPr>
        <w:pStyle w:val="af2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Symbol" w:hAnsi="Times New Roman"/>
          <w:sz w:val="24"/>
          <w:szCs w:val="24"/>
        </w:rPr>
        <w:lastRenderedPageBreak/>
        <w:t>    </w:t>
      </w:r>
      <w:r w:rsidRPr="00882C91">
        <w:rPr>
          <w:rFonts w:ascii="Times New Roman" w:hAnsi="Times New Roman"/>
          <w:sz w:val="24"/>
          <w:szCs w:val="24"/>
        </w:rPr>
        <w:t>совершенствовалась система контроля выполнения государственного образовательного минимума путем внедрения промежуточного контроля, административных контрольных работ, развития внутренней нормы оценки качества образования;</w:t>
      </w:r>
    </w:p>
    <w:p w:rsidR="00882C91" w:rsidRPr="00882C91" w:rsidRDefault="00882C91" w:rsidP="00882C91">
      <w:pPr>
        <w:pStyle w:val="af2"/>
        <w:rPr>
          <w:rFonts w:ascii="Times New Roman" w:hAnsi="Times New Roman"/>
          <w:sz w:val="24"/>
          <w:szCs w:val="24"/>
        </w:rPr>
      </w:pPr>
      <w:r w:rsidRPr="00882C91">
        <w:rPr>
          <w:rFonts w:ascii="Times New Roman" w:eastAsia="Symbol" w:hAnsi="Times New Roman"/>
          <w:sz w:val="24"/>
          <w:szCs w:val="24"/>
        </w:rPr>
        <w:t>      </w:t>
      </w:r>
      <w:r w:rsidRPr="00882C91">
        <w:rPr>
          <w:rFonts w:ascii="Times New Roman" w:hAnsi="Times New Roman"/>
          <w:sz w:val="24"/>
          <w:szCs w:val="24"/>
        </w:rPr>
        <w:t>повысилась правовая, организационная и исполнительная культура педагогов, участвующих в государственной (итоговой) аттестации.</w:t>
      </w:r>
    </w:p>
    <w:p w:rsidR="00AE4EA2" w:rsidRPr="0099745D" w:rsidRDefault="00AE4EA2" w:rsidP="0014497B">
      <w:pPr>
        <w:jc w:val="both"/>
      </w:pPr>
      <w:r w:rsidRPr="0099745D">
        <w:t xml:space="preserve">         В нашей школе вопрос организации учебного процесса, режима дня, учебной нагрузки решён следующим образом: составление расписания </w:t>
      </w:r>
      <w:proofErr w:type="gramStart"/>
      <w:r w:rsidRPr="0099745D">
        <w:t>уроков  с</w:t>
      </w:r>
      <w:proofErr w:type="gramEnd"/>
      <w:r w:rsidRPr="0099745D">
        <w:t xml:space="preserve"> учётом нормативных требований САН </w:t>
      </w:r>
      <w:proofErr w:type="spellStart"/>
      <w:r w:rsidRPr="0099745D">
        <w:t>ПиНа</w:t>
      </w:r>
      <w:proofErr w:type="spellEnd"/>
      <w:r w:rsidRPr="0099745D">
        <w:t xml:space="preserve">, организация отдыха и досуга детей во время каникул, разнообразие работы кружков, секций,    создание максимально комфортных условий в школе. В летнее время ежегодно в школе работает оздоровительный лагерь для детей. В  текущем учебном году его посещало  </w:t>
      </w:r>
      <w:r w:rsidR="005226C1">
        <w:t>5</w:t>
      </w:r>
      <w:r w:rsidRPr="0099745D">
        <w:t xml:space="preserve"> учащихся.</w:t>
      </w:r>
    </w:p>
    <w:p w:rsidR="00AE4EA2" w:rsidRPr="0099745D" w:rsidRDefault="00AE4EA2" w:rsidP="0014497B">
      <w:pPr>
        <w:jc w:val="both"/>
      </w:pPr>
      <w:r w:rsidRPr="0099745D">
        <w:t xml:space="preserve">         Большую часть дня учащиеся проводят в стенах школы. </w:t>
      </w:r>
      <w:r w:rsidR="00EA1ECF">
        <w:t xml:space="preserve">На </w:t>
      </w:r>
      <w:proofErr w:type="spellStart"/>
      <w:r w:rsidR="00EA1ECF">
        <w:t>высоеком</w:t>
      </w:r>
      <w:proofErr w:type="spellEnd"/>
      <w:r w:rsidR="00EA1ECF">
        <w:t xml:space="preserve"> уровне в школе ведется тренерская работа по вольной борьбе. Наши </w:t>
      </w:r>
      <w:proofErr w:type="gramStart"/>
      <w:r w:rsidR="00EA1ECF">
        <w:t>спортсмены  показывают</w:t>
      </w:r>
      <w:proofErr w:type="gramEnd"/>
      <w:r w:rsidR="00EA1ECF">
        <w:t xml:space="preserve"> высокие результаты на соревнованиях в районе, республике. </w:t>
      </w:r>
      <w:r w:rsidRPr="0099745D">
        <w:t xml:space="preserve">Сохранение и укрепление здоровья учащихся становится одной из важнейших задач образовательного учреждения. В различных формах учащиеся получают информацию о вреде табакокурения, наркомании, правонарушений, поведения на </w:t>
      </w:r>
      <w:proofErr w:type="gramStart"/>
      <w:r w:rsidRPr="0099745D">
        <w:t>воде ,</w:t>
      </w:r>
      <w:proofErr w:type="gramEnd"/>
      <w:r w:rsidRPr="0099745D">
        <w:t xml:space="preserve"> о детском травматизме. В школе регулярно проводятся конкурсы, мероприятия, отражающие вредные привычки и методы борьбы с ними. Проводятся беседы о том, как состояние здоровья влияет на выбор той или иной профессии, как важно сохранить здоровье в трудных ситуациях. Классными руководителями спланирована работа на классных часах по формированию здорового образа жизни учащихся. Это дни Здоровья, независимости от вредных привычек: </w:t>
      </w:r>
      <w:r w:rsidR="005226C1">
        <w:t>«Как вырасти здоровым»</w:t>
      </w:r>
      <w:r w:rsidRPr="0099745D">
        <w:t>,  устные журналы «</w:t>
      </w:r>
      <w:r w:rsidR="005226C1">
        <w:t>Твое здоровье и учебная нагрузка»</w:t>
      </w:r>
      <w:r w:rsidRPr="0099745D">
        <w:t>, «</w:t>
      </w:r>
      <w:r w:rsidR="005226C1">
        <w:t>Твой новый режим дня</w:t>
      </w:r>
      <w:r w:rsidRPr="0099745D">
        <w:t>», часы общения «</w:t>
      </w:r>
      <w:r w:rsidR="005226C1">
        <w:t>Дружи с водой</w:t>
      </w:r>
      <w:r w:rsidRPr="0099745D">
        <w:t>»,  беседы о вреде алкоголя и наркотиков: «</w:t>
      </w:r>
      <w:r w:rsidR="005226C1">
        <w:t>Мир против наркотиков</w:t>
      </w:r>
      <w:r w:rsidRPr="0099745D">
        <w:t>», «</w:t>
      </w:r>
      <w:r w:rsidR="005226C1">
        <w:t>Мы – за здоровый образ жизни!</w:t>
      </w:r>
      <w:r w:rsidRPr="0099745D">
        <w:t>», «</w:t>
      </w:r>
      <w:r w:rsidR="005226C1">
        <w:t>Суд над вредными привычками»,участие в проведении Международного дня борьбы со СПИДом</w:t>
      </w:r>
      <w:r w:rsidRPr="0099745D">
        <w:t>»,  тренинги «</w:t>
      </w:r>
      <w:r w:rsidR="005226C1">
        <w:t>Курение – добровольное безумие</w:t>
      </w:r>
      <w:r w:rsidRPr="0099745D">
        <w:t>», «</w:t>
      </w:r>
      <w:r w:rsidR="005226C1">
        <w:t>В объятиях табачного дыма</w:t>
      </w:r>
      <w:r w:rsidRPr="0099745D">
        <w:t>?», викторины и конкурсы рисунков и плакатов о влиянии алкоголя, наркотиков не только на физическое, но и на психическое здоровье неокрепшего организма: «</w:t>
      </w:r>
      <w:r w:rsidR="005226C1">
        <w:t>Я выбираю жизнь!»</w:t>
      </w:r>
      <w:r w:rsidRPr="0099745D">
        <w:t>», «</w:t>
      </w:r>
      <w:r w:rsidR="005226C1">
        <w:t>Наше здоровье в наших руках!</w:t>
      </w:r>
      <w:r w:rsidRPr="0099745D">
        <w:t>», «</w:t>
      </w:r>
      <w:r w:rsidR="005226C1">
        <w:t>Смейся и будь здоров!</w:t>
      </w:r>
      <w:r w:rsidRPr="0099745D">
        <w:t>», «</w:t>
      </w:r>
      <w:r w:rsidR="005226C1">
        <w:t>Спорт против вредных привычек</w:t>
      </w:r>
      <w:r w:rsidRPr="0099745D">
        <w:t>» и т.д.</w:t>
      </w:r>
    </w:p>
    <w:p w:rsidR="00AE4EA2" w:rsidRPr="0099745D" w:rsidRDefault="00AE4EA2" w:rsidP="0014497B">
      <w:pPr>
        <w:jc w:val="both"/>
      </w:pPr>
      <w:r w:rsidRPr="0099745D">
        <w:t xml:space="preserve">         Общеизвестно, что состояние здоровья детей в современных условиях значительно зависит от условий, в которых находятся дети. Это наличие эмоциональных разрядок на уроках (шутки, поговорки, улыбка), использование игрушек в начальных классах для коммуникативных навыков, использование физкультурных минуток для пальцев рук, пауз для глаз, чередование позы с учётом видов деятельности, двигательная активность на переменах.   </w:t>
      </w:r>
    </w:p>
    <w:p w:rsidR="00AE4EA2" w:rsidRPr="0099745D" w:rsidRDefault="00AE4EA2" w:rsidP="0014497B">
      <w:pPr>
        <w:jc w:val="both"/>
      </w:pPr>
      <w:r w:rsidRPr="0099745D">
        <w:t xml:space="preserve">           Особое внимание уделяется санитарно-гигиеническому состоянию школы. Ежедневно проводится влажная уборка всех помещений школы чистящими, моющими, дезинфицирующими средствами.</w:t>
      </w:r>
    </w:p>
    <w:p w:rsidR="00AE4EA2" w:rsidRPr="0099745D" w:rsidRDefault="00AE4EA2" w:rsidP="0014497B">
      <w:pPr>
        <w:jc w:val="both"/>
      </w:pPr>
      <w:r w:rsidRPr="0099745D">
        <w:t xml:space="preserve">         В современных условиях напряжённая программа обучения оказывает огромное влияние на зрение обучающихся в школе детей, поэтому под особым контролем находится освещённость в учебных классах и других помещениях школы. Постоянно проводится осмотр осветительных приборов и замена их в случае неисправности. Соблюдается температурный режим, проветривание помещений. Благоприятный температурный режим обеспечивает собственная отопительная система.</w:t>
      </w:r>
    </w:p>
    <w:p w:rsidR="00AE4EA2" w:rsidRPr="0099745D" w:rsidRDefault="00AE4EA2" w:rsidP="0014497B">
      <w:pPr>
        <w:jc w:val="both"/>
      </w:pPr>
      <w:r w:rsidRPr="0099745D">
        <w:t xml:space="preserve">         Очень важное значение имеет для детей эстетическое оформление классов. Для хорошего восприятия окружающей детей обстановки ежегодно в классах проводится ремонт. Стены окрашены в яркие, светлые, радующие глаз тона. В классных </w:t>
      </w:r>
      <w:proofErr w:type="gramStart"/>
      <w:r w:rsidRPr="0099745D">
        <w:t>помещениях  растени</w:t>
      </w:r>
      <w:r w:rsidR="00EA1ECF">
        <w:t>я</w:t>
      </w:r>
      <w:proofErr w:type="gramEnd"/>
      <w:r w:rsidRPr="0099745D">
        <w:t xml:space="preserve">, способствующие отдыху для глаз. В рекреациях вывешены различные уголки, памятки, выставки рисунков детей и другие стенды. </w:t>
      </w:r>
    </w:p>
    <w:p w:rsidR="00AE4EA2" w:rsidRPr="005637C1" w:rsidRDefault="005637C1" w:rsidP="005637C1">
      <w:pPr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</w:t>
      </w:r>
      <w:r w:rsidR="00AE4EA2" w:rsidRPr="0099745D">
        <w:rPr>
          <w:b/>
        </w:rPr>
        <w:t>Обеспечение безопасности в школе</w:t>
      </w:r>
    </w:p>
    <w:p w:rsidR="00AE4EA2" w:rsidRPr="0099745D" w:rsidRDefault="00AE4EA2" w:rsidP="0014497B">
      <w:pPr>
        <w:jc w:val="both"/>
      </w:pPr>
      <w:r w:rsidRPr="0099745D">
        <w:t>Безопасность  образовательного  учреждения – это  условие  сохранения  жизни  и  здоровья  обучающихся  и  работников,  а  также  материальных  ценностей  образовательного  учреждения  от  возможных  несчастных  случаев,  пожаров,  аварий  и  других  чрезвычайных  ситуаций.</w:t>
      </w:r>
    </w:p>
    <w:p w:rsidR="00AE4EA2" w:rsidRPr="0099745D" w:rsidRDefault="00AE4EA2" w:rsidP="0014497B">
      <w:pPr>
        <w:ind w:left="-540" w:firstLine="540"/>
        <w:jc w:val="both"/>
      </w:pPr>
      <w:r w:rsidRPr="0099745D">
        <w:t>Безопасность  образовательного  учреждения  включает  в  себя  все  виды  безопасности,  содержащиеся  в  федеральном  законе  «О  техническом  регулировании»  и  в  первую  очередь:  пожарную  безопасность,  электрическую  безопасность,  взрывобезопасность,  безопасность,  связанную  с  техническим  состоянием  среды  обитания.</w:t>
      </w:r>
    </w:p>
    <w:p w:rsidR="00AE4EA2" w:rsidRPr="0099745D" w:rsidRDefault="00AE4EA2" w:rsidP="0014497B">
      <w:pPr>
        <w:spacing w:before="40" w:after="40"/>
        <w:ind w:left="-540" w:firstLine="540"/>
        <w:jc w:val="both"/>
        <w:rPr>
          <w:color w:val="000000"/>
        </w:rPr>
      </w:pPr>
      <w:r w:rsidRPr="0099745D">
        <w:rPr>
          <w:color w:val="000000"/>
        </w:rPr>
        <w:t xml:space="preserve"> 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жизнедеятельности, формирование активной гражданской позиции молодого человека направленной на решение социально-значимых проблем, профилактика асоциального поведения и формирование здорового образа жизни. </w:t>
      </w:r>
    </w:p>
    <w:p w:rsidR="00AE4EA2" w:rsidRPr="0099745D" w:rsidRDefault="00AE4EA2" w:rsidP="0014497B">
      <w:pPr>
        <w:spacing w:before="40" w:after="40"/>
        <w:ind w:left="-540" w:firstLine="540"/>
        <w:jc w:val="both"/>
      </w:pPr>
      <w:r w:rsidRPr="0099745D">
        <w:lastRenderedPageBreak/>
        <w:t xml:space="preserve">При возникновении чрезвычайной ситуации в районе школы, возможны следующие последствия: </w:t>
      </w:r>
    </w:p>
    <w:p w:rsidR="00AE4EA2" w:rsidRPr="0099745D" w:rsidRDefault="00AE4EA2" w:rsidP="006214CD">
      <w:pPr>
        <w:numPr>
          <w:ilvl w:val="0"/>
          <w:numId w:val="6"/>
        </w:numPr>
        <w:spacing w:before="40" w:after="40"/>
        <w:jc w:val="both"/>
      </w:pPr>
      <w:r w:rsidRPr="0099745D">
        <w:t>пожар в учебном заведении;</w:t>
      </w:r>
    </w:p>
    <w:p w:rsidR="00AE4EA2" w:rsidRPr="0099745D" w:rsidRDefault="00AE4EA2" w:rsidP="006214CD">
      <w:pPr>
        <w:numPr>
          <w:ilvl w:val="0"/>
          <w:numId w:val="6"/>
        </w:numPr>
        <w:spacing w:before="40" w:after="40"/>
        <w:jc w:val="both"/>
      </w:pPr>
      <w:r w:rsidRPr="0099745D">
        <w:t>угроза обрушения здания;</w:t>
      </w:r>
    </w:p>
    <w:p w:rsidR="00AE4EA2" w:rsidRPr="0099745D" w:rsidRDefault="00AE4EA2" w:rsidP="006214CD">
      <w:pPr>
        <w:numPr>
          <w:ilvl w:val="0"/>
          <w:numId w:val="6"/>
        </w:numPr>
        <w:spacing w:before="40" w:after="40"/>
        <w:jc w:val="both"/>
      </w:pPr>
      <w:r w:rsidRPr="0099745D">
        <w:t>угроза взрыва в результате террористического акта.</w:t>
      </w:r>
    </w:p>
    <w:p w:rsidR="00AE4EA2" w:rsidRPr="0099745D" w:rsidRDefault="00AE4EA2" w:rsidP="0014497B">
      <w:pPr>
        <w:spacing w:before="40" w:after="40"/>
        <w:ind w:left="-540" w:firstLine="540"/>
        <w:jc w:val="both"/>
      </w:pPr>
      <w:r w:rsidRPr="0099745D">
        <w:t xml:space="preserve"> Особое  место  уделяется  профилактической  работе.  Разработан  план  по  профилактике  чрезвычайных  ситуаций  в  школе.  Ежегодно  проводятся  месячники  по  гражданской  обороне,  пожарной  безопасности, террористической безопасности. Для ликвидации чрезвычайных ситуаций созданы следующие нештатные формирования:</w:t>
      </w:r>
    </w:p>
    <w:p w:rsidR="00AE4EA2" w:rsidRPr="0099745D" w:rsidRDefault="00AE4EA2" w:rsidP="006214CD">
      <w:pPr>
        <w:numPr>
          <w:ilvl w:val="0"/>
          <w:numId w:val="7"/>
        </w:numPr>
        <w:spacing w:before="40" w:after="40"/>
        <w:jc w:val="both"/>
      </w:pPr>
      <w:r w:rsidRPr="0099745D">
        <w:t xml:space="preserve">звено пожаротушения; </w:t>
      </w:r>
    </w:p>
    <w:p w:rsidR="00AE4EA2" w:rsidRPr="0099745D" w:rsidRDefault="00AE4EA2" w:rsidP="006214CD">
      <w:pPr>
        <w:numPr>
          <w:ilvl w:val="0"/>
          <w:numId w:val="7"/>
        </w:numPr>
        <w:spacing w:before="40" w:after="40"/>
        <w:jc w:val="both"/>
      </w:pPr>
      <w:r w:rsidRPr="0099745D">
        <w:t>санитарный пост;</w:t>
      </w:r>
    </w:p>
    <w:p w:rsidR="00AE4EA2" w:rsidRPr="0099745D" w:rsidRDefault="00AE4EA2" w:rsidP="006214CD">
      <w:pPr>
        <w:numPr>
          <w:ilvl w:val="0"/>
          <w:numId w:val="7"/>
        </w:numPr>
        <w:spacing w:before="40" w:after="40"/>
        <w:jc w:val="both"/>
      </w:pPr>
      <w:r w:rsidRPr="0099745D">
        <w:t>ответственный по связи и оповещению;</w:t>
      </w:r>
    </w:p>
    <w:p w:rsidR="00AE4EA2" w:rsidRPr="0099745D" w:rsidRDefault="00AE4EA2" w:rsidP="006214CD">
      <w:pPr>
        <w:numPr>
          <w:ilvl w:val="0"/>
          <w:numId w:val="7"/>
        </w:numPr>
        <w:spacing w:before="40" w:after="40"/>
        <w:jc w:val="both"/>
      </w:pPr>
      <w:r w:rsidRPr="0099745D">
        <w:t>ответственный за эвакуацию людей из здания.</w:t>
      </w:r>
    </w:p>
    <w:p w:rsidR="00AE4EA2" w:rsidRPr="0099745D" w:rsidRDefault="00F020A0" w:rsidP="0014497B">
      <w:pPr>
        <w:ind w:left="-540" w:firstLine="540"/>
        <w:jc w:val="both"/>
      </w:pPr>
      <w:proofErr w:type="gramStart"/>
      <w:r>
        <w:t>4</w:t>
      </w:r>
      <w:r w:rsidR="00AE4EA2" w:rsidRPr="0099745D">
        <w:t xml:space="preserve">  раза</w:t>
      </w:r>
      <w:proofErr w:type="gramEnd"/>
      <w:r w:rsidR="00AE4EA2" w:rsidRPr="0099745D">
        <w:t xml:space="preserve">  в  год  проводятся  учения  с  учащимися  и  работниками  школы  по отработке  практических  навыков эвакуации  при  пожаре.  Результаты  проведения  мероприятий  рассматриваются  и  при  выявлении  недостатков  принимаются  меры  по  их  устранению. </w:t>
      </w:r>
    </w:p>
    <w:p w:rsidR="00AE4EA2" w:rsidRPr="0099745D" w:rsidRDefault="00AE4EA2" w:rsidP="0014497B">
      <w:pPr>
        <w:ind w:left="-540" w:firstLine="540"/>
        <w:jc w:val="both"/>
      </w:pPr>
      <w:r w:rsidRPr="0099745D">
        <w:t>Документационное  обеспечение (издание  необходимых  приказов  и  распоряжений,  утверждение  планов,  графиков  и  т.п.)  безопасности  массовых  мероприятий  находится  у  директора  школы.</w:t>
      </w:r>
    </w:p>
    <w:p w:rsidR="00AE4EA2" w:rsidRPr="0099745D" w:rsidRDefault="00AE4EA2" w:rsidP="0014497B">
      <w:pPr>
        <w:ind w:left="-540" w:firstLine="540"/>
        <w:jc w:val="both"/>
      </w:pPr>
      <w:proofErr w:type="gramStart"/>
      <w:r w:rsidRPr="0099745D">
        <w:t>На  учете</w:t>
      </w:r>
      <w:proofErr w:type="gramEnd"/>
      <w:r w:rsidRPr="0099745D">
        <w:t xml:space="preserve">  в  школе  состоит  1</w:t>
      </w:r>
      <w:r w:rsidR="00605F09">
        <w:t>0</w:t>
      </w:r>
      <w:r w:rsidRPr="0099745D">
        <w:t xml:space="preserve">  огнетушителей </w:t>
      </w:r>
      <w:r w:rsidR="00605F09">
        <w:t xml:space="preserve">. </w:t>
      </w:r>
      <w:proofErr w:type="gramStart"/>
      <w:r w:rsidRPr="0099745D">
        <w:t>Огнетушители  установлены</w:t>
      </w:r>
      <w:proofErr w:type="gramEnd"/>
      <w:r w:rsidRPr="0099745D">
        <w:t xml:space="preserve">  в  коридор</w:t>
      </w:r>
      <w:r w:rsidR="00F020A0">
        <w:t>е,</w:t>
      </w:r>
      <w:r w:rsidRPr="0099745D">
        <w:t xml:space="preserve">  а  также  в  кабинетах  на  видном  и  доступном  местах.  </w:t>
      </w:r>
    </w:p>
    <w:p w:rsidR="00AE4EA2" w:rsidRDefault="00AE4EA2" w:rsidP="0014497B">
      <w:pPr>
        <w:ind w:left="-540" w:firstLine="540"/>
        <w:jc w:val="both"/>
      </w:pPr>
      <w:r w:rsidRPr="0099745D">
        <w:t xml:space="preserve">Запасных выходов </w:t>
      </w:r>
      <w:r w:rsidR="00F020A0">
        <w:t>три</w:t>
      </w:r>
      <w:proofErr w:type="gramStart"/>
      <w:r w:rsidRPr="0099745D">
        <w:t>, ,</w:t>
      </w:r>
      <w:proofErr w:type="gramEnd"/>
      <w:r w:rsidRPr="0099745D">
        <w:t xml:space="preserve"> пути эвакуации из  здания  доступны  и  легко  открываются,  обозначены  светящимися  табло,  на стенах    в  коридор</w:t>
      </w:r>
      <w:r w:rsidR="00F020A0">
        <w:t>е</w:t>
      </w:r>
      <w:r w:rsidRPr="0099745D">
        <w:t xml:space="preserve">  обозначены  указательные   знаки.</w:t>
      </w:r>
    </w:p>
    <w:p w:rsidR="00605F09" w:rsidRPr="0099745D" w:rsidRDefault="00605F09" w:rsidP="0014497B">
      <w:pPr>
        <w:ind w:left="-540" w:firstLine="540"/>
        <w:jc w:val="both"/>
      </w:pPr>
      <w:r>
        <w:t xml:space="preserve">  </w:t>
      </w:r>
      <w:r w:rsidR="00F020A0">
        <w:t>В</w:t>
      </w:r>
      <w:r>
        <w:t xml:space="preserve"> школе установлено видеонаблюдение.</w:t>
      </w:r>
    </w:p>
    <w:p w:rsidR="00AE4EA2" w:rsidRPr="0099745D" w:rsidRDefault="00AE4EA2" w:rsidP="0014497B">
      <w:pPr>
        <w:spacing w:before="40" w:after="40"/>
        <w:ind w:left="-540" w:firstLine="540"/>
        <w:jc w:val="both"/>
        <w:rPr>
          <w:color w:val="000000"/>
        </w:rPr>
      </w:pPr>
      <w:r w:rsidRPr="0099745D">
        <w:t>Ведется  активная  пропаганда  здорового  образа  жизни.</w:t>
      </w:r>
      <w:r w:rsidRPr="0099745D">
        <w:rPr>
          <w:color w:val="000000"/>
        </w:rPr>
        <w:t xml:space="preserve"> Особое место уделяется профилактической работе, проводятся занятия для обучающихся  и их родителей по профилактике наркозависимости, связанных с незаконным оборотом наркотиков,  а  также  о  вреде  курения  и  алкогольной  зависимости  проводятся  мероприятия.    На уроках ОБЖ проведены занятия по обучению правилам поведения населения в чрезвычайных ситуациях техногенного и природного характера.  Организованы занятия по Правилам дорожного </w:t>
      </w:r>
      <w:proofErr w:type="gramStart"/>
      <w:r w:rsidRPr="0099745D">
        <w:rPr>
          <w:color w:val="000000"/>
        </w:rPr>
        <w:t xml:space="preserve">движения </w:t>
      </w:r>
      <w:r w:rsidR="00F020A0">
        <w:rPr>
          <w:color w:val="000000"/>
        </w:rPr>
        <w:t>,</w:t>
      </w:r>
      <w:proofErr w:type="gramEnd"/>
      <w:r w:rsidRPr="0099745D">
        <w:rPr>
          <w:color w:val="000000"/>
        </w:rPr>
        <w:t xml:space="preserve"> в начальных классах,  проводятся  тематические и практические  занятия,  по  правилам  дорожного  движения,  о  правилах  поведения  на  дорогах. </w:t>
      </w:r>
    </w:p>
    <w:p w:rsidR="00AE4EA2" w:rsidRPr="0099745D" w:rsidRDefault="00AE4EA2" w:rsidP="0014497B">
      <w:pPr>
        <w:spacing w:before="40" w:after="40"/>
        <w:ind w:left="-540" w:firstLine="540"/>
        <w:jc w:val="both"/>
        <w:rPr>
          <w:color w:val="000000"/>
        </w:rPr>
      </w:pPr>
      <w:r w:rsidRPr="0099745D">
        <w:rPr>
          <w:color w:val="000000"/>
        </w:rPr>
        <w:t>  Классные  руководители  проводят  классные  часы  по профилактике дорожно-транспортного травматизма.</w:t>
      </w:r>
    </w:p>
    <w:p w:rsidR="00AE4EA2" w:rsidRPr="0099745D" w:rsidRDefault="00AE4EA2" w:rsidP="0014497B">
      <w:pPr>
        <w:ind w:left="-540" w:firstLine="540"/>
        <w:jc w:val="both"/>
      </w:pPr>
      <w:r w:rsidRPr="0099745D">
        <w:t xml:space="preserve"> </w:t>
      </w:r>
      <w:proofErr w:type="gramStart"/>
      <w:r w:rsidRPr="0099745D">
        <w:t>Системой  оповещения</w:t>
      </w:r>
      <w:proofErr w:type="gramEnd"/>
      <w:r w:rsidRPr="0099745D">
        <w:t xml:space="preserve">  при  пожаре  является  сирена. При  входе  организовано  постоянное  дежурство,  что  позволило  прекратить  доступ  посторонних  лиц,  перенос  вещей  без  разрешения  руководителя.  Ведетс</w:t>
      </w:r>
      <w:r w:rsidR="0014497B">
        <w:t xml:space="preserve">я Журнал посещений учреждения. </w:t>
      </w:r>
      <w:proofErr w:type="gramStart"/>
      <w:r w:rsidRPr="0099745D">
        <w:t>Разработаны  и</w:t>
      </w:r>
      <w:proofErr w:type="gramEnd"/>
      <w:r w:rsidRPr="0099745D">
        <w:t xml:space="preserve">  вывешены  плакаты  по  правилам  пожарной  безопасности  и  план  эвакуации. </w:t>
      </w:r>
      <w:proofErr w:type="gramStart"/>
      <w:r w:rsidRPr="0099745D">
        <w:t>Пожарный  щит</w:t>
      </w:r>
      <w:proofErr w:type="gramEnd"/>
      <w:r w:rsidRPr="0099745D">
        <w:t xml:space="preserve">  оборудован   огнетушител</w:t>
      </w:r>
      <w:r w:rsidR="00F020A0">
        <w:t>ем</w:t>
      </w:r>
      <w:r w:rsidRPr="0099745D">
        <w:t>,  ведр</w:t>
      </w:r>
      <w:r w:rsidR="00F020A0">
        <w:t>ом</w:t>
      </w:r>
      <w:r w:rsidRPr="0099745D">
        <w:t>,  лопат</w:t>
      </w:r>
      <w:r w:rsidR="00F020A0">
        <w:t>ой</w:t>
      </w:r>
      <w:r w:rsidRPr="0099745D">
        <w:t>,  лом</w:t>
      </w:r>
      <w:r w:rsidR="00F020A0">
        <w:t>ом</w:t>
      </w:r>
      <w:r w:rsidRPr="0099745D">
        <w:t xml:space="preserve">  и  ящиком  с  песком.</w:t>
      </w:r>
    </w:p>
    <w:p w:rsidR="00AE4EA2" w:rsidRPr="0099745D" w:rsidRDefault="00AE4EA2" w:rsidP="0014497B">
      <w:pPr>
        <w:ind w:left="-540" w:firstLine="540"/>
        <w:jc w:val="both"/>
      </w:pPr>
      <w:r w:rsidRPr="0099745D">
        <w:t xml:space="preserve"> Систематически  проводятся  субботники  по  уборке  территории  от  мусора,  не  допуская  его  сжигания  на  территории  школы.</w:t>
      </w:r>
    </w:p>
    <w:p w:rsidR="00AE4EA2" w:rsidRPr="0014497B" w:rsidRDefault="00AE4EA2" w:rsidP="0014497B">
      <w:pPr>
        <w:ind w:left="-540" w:firstLine="540"/>
        <w:jc w:val="both"/>
      </w:pPr>
      <w:r w:rsidRPr="0099745D">
        <w:t>Система  безопасности  в  школе  функционирует  бесперебойно,  и находится  в  постоянном  развитии.</w:t>
      </w:r>
    </w:p>
    <w:p w:rsidR="00F020A0" w:rsidRPr="004735C2" w:rsidRDefault="00F020A0" w:rsidP="0014497B">
      <w:pPr>
        <w:jc w:val="center"/>
        <w:rPr>
          <w:b/>
        </w:rPr>
      </w:pPr>
    </w:p>
    <w:p w:rsidR="00AE4EA2" w:rsidRPr="0099745D" w:rsidRDefault="005637C1" w:rsidP="0014497B">
      <w:pPr>
        <w:jc w:val="center"/>
        <w:rPr>
          <w:b/>
        </w:rPr>
      </w:pPr>
      <w:r>
        <w:rPr>
          <w:b/>
          <w:lang w:val="en-US"/>
        </w:rPr>
        <w:t>VI</w:t>
      </w:r>
      <w:r w:rsidR="00AE4EA2" w:rsidRPr="0099745D">
        <w:rPr>
          <w:b/>
        </w:rPr>
        <w:t>. Организация питания</w:t>
      </w:r>
    </w:p>
    <w:p w:rsidR="00AE4EA2" w:rsidRPr="0099745D" w:rsidRDefault="00AE4EA2" w:rsidP="0014497B">
      <w:pPr>
        <w:jc w:val="both"/>
        <w:rPr>
          <w:b/>
          <w:bCs/>
          <w:color w:val="000000"/>
        </w:rPr>
      </w:pPr>
      <w:r w:rsidRPr="0099745D">
        <w:rPr>
          <w:color w:val="000000"/>
        </w:rPr>
        <w:t>Рациональное питание учащихся - одно из условий создания  здоровье 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Постановлением Кабинета Министров  от 4 июля 2006г. № 167 «О Концепции государственной политики в области здорового питания  закреплена приоритетная роль питания в поддержании здоровья детей и подрост</w:t>
      </w:r>
      <w:r w:rsidRPr="0099745D">
        <w:rPr>
          <w:color w:val="000000"/>
        </w:rPr>
        <w:softHyphen/>
        <w:t xml:space="preserve">ков.  </w:t>
      </w:r>
      <w:proofErr w:type="gramStart"/>
      <w:r w:rsidRPr="0099745D">
        <w:rPr>
          <w:color w:val="000000"/>
        </w:rPr>
        <w:t>В  Законе</w:t>
      </w:r>
      <w:proofErr w:type="gramEnd"/>
      <w:r w:rsidRPr="0099745D">
        <w:rPr>
          <w:color w:val="000000"/>
        </w:rPr>
        <w:t xml:space="preserve"> Российской Федерации "Об образовании" сохранена обязанность образовательного учреждения организовывать питание обучающихся, выделять помещение для питания детей, предусматривать перерыв достаточной продолжительности (статья 51).</w:t>
      </w:r>
    </w:p>
    <w:p w:rsidR="00AE4EA2" w:rsidRPr="0099745D" w:rsidRDefault="00AE4EA2" w:rsidP="00E83F8D">
      <w:pPr>
        <w:jc w:val="both"/>
      </w:pPr>
      <w:r w:rsidRPr="0099745D">
        <w:tab/>
        <w:t xml:space="preserve">Для решения этой задачи и была разработана </w:t>
      </w:r>
      <w:r w:rsidRPr="0099745D">
        <w:rPr>
          <w:bCs/>
        </w:rPr>
        <w:t xml:space="preserve">Программа по совершенствованию качества организации школьного питания в </w:t>
      </w:r>
      <w:r w:rsidRPr="0099745D">
        <w:t>М</w:t>
      </w:r>
      <w:r w:rsidR="00F020A0">
        <w:t>К</w:t>
      </w:r>
      <w:r w:rsidRPr="0099745D">
        <w:t xml:space="preserve">ОУ </w:t>
      </w:r>
      <w:r w:rsidR="00F020A0">
        <w:t>«</w:t>
      </w:r>
      <w:proofErr w:type="spellStart"/>
      <w:r w:rsidR="00F020A0">
        <w:t>Новоромановская</w:t>
      </w:r>
      <w:proofErr w:type="spellEnd"/>
      <w:r w:rsidR="00F020A0">
        <w:t xml:space="preserve"> СОШ</w:t>
      </w:r>
      <w:proofErr w:type="gramStart"/>
      <w:r w:rsidR="00F020A0">
        <w:t>» ,</w:t>
      </w:r>
      <w:r w:rsidRPr="0099745D">
        <w:t>которая</w:t>
      </w:r>
      <w:proofErr w:type="gramEnd"/>
      <w:r w:rsidRPr="0099745D">
        <w:t xml:space="preserve"> предполагает, что правильно организованное питание, несомненно, поможет сохранять здоровье школьников. </w:t>
      </w:r>
    </w:p>
    <w:p w:rsidR="00E83F8D" w:rsidRDefault="00AE4EA2" w:rsidP="00E83F8D">
      <w:pPr>
        <w:pStyle w:val="23"/>
        <w:spacing w:after="0" w:line="240" w:lineRule="auto"/>
        <w:jc w:val="both"/>
      </w:pPr>
      <w:r w:rsidRPr="0099745D">
        <w:lastRenderedPageBreak/>
        <w:t>Вопросы организации школьного питания в последние годы вызывают повышенный интерес. Для решения этих вопросов наша школа направляет свою работу на внедрение новых схем питания школьников</w:t>
      </w:r>
    </w:p>
    <w:p w:rsidR="00AE4EA2" w:rsidRPr="0099745D" w:rsidRDefault="00AE4EA2" w:rsidP="00E83F8D">
      <w:pPr>
        <w:pStyle w:val="23"/>
        <w:spacing w:after="0" w:line="240" w:lineRule="auto"/>
        <w:jc w:val="both"/>
      </w:pPr>
      <w:r w:rsidRPr="0099745D">
        <w:t xml:space="preserve"> Работа школьной столовой строится по установленному порядку на основании соответствующих нормативных документов: положений, приказов, планов, графиков. </w:t>
      </w:r>
    </w:p>
    <w:p w:rsidR="00AE4EA2" w:rsidRPr="0099745D" w:rsidRDefault="00AE4EA2" w:rsidP="00E83F8D">
      <w:pPr>
        <w:jc w:val="both"/>
      </w:pPr>
      <w:r w:rsidRPr="0099745D">
        <w:t xml:space="preserve">В школе </w:t>
      </w:r>
      <w:proofErr w:type="gramStart"/>
      <w:r w:rsidRPr="0099745D">
        <w:t>организовано  питание</w:t>
      </w:r>
      <w:proofErr w:type="gramEnd"/>
      <w:r w:rsidR="00F020A0">
        <w:t xml:space="preserve"> состоящее из </w:t>
      </w:r>
      <w:r w:rsidRPr="0099745D">
        <w:t xml:space="preserve"> горячего обеда. Для организации питания школа имеет специализированное помещение – </w:t>
      </w:r>
      <w:proofErr w:type="gramStart"/>
      <w:r w:rsidRPr="0099745D">
        <w:t>столовую  на</w:t>
      </w:r>
      <w:proofErr w:type="gramEnd"/>
      <w:r w:rsidRPr="0099745D">
        <w:t xml:space="preserve"> </w:t>
      </w:r>
      <w:r w:rsidR="00F020A0">
        <w:t>45</w:t>
      </w:r>
      <w:r w:rsidR="0014497B">
        <w:t xml:space="preserve"> </w:t>
      </w:r>
      <w:r w:rsidRPr="0099745D">
        <w:t>посадочных мест, оборудованное в соответствии с санитарно – эпидемиологическими требованиями.</w:t>
      </w:r>
    </w:p>
    <w:p w:rsidR="00AE4EA2" w:rsidRPr="001D4290" w:rsidRDefault="00AE4EA2" w:rsidP="00E83F8D">
      <w:pPr>
        <w:jc w:val="both"/>
      </w:pPr>
      <w:r w:rsidRPr="0099745D">
        <w:t xml:space="preserve">В течении учебного года организованное питание получали </w:t>
      </w:r>
      <w:proofErr w:type="gramStart"/>
      <w:r w:rsidRPr="0099745D">
        <w:t xml:space="preserve">все  </w:t>
      </w:r>
      <w:r w:rsidR="00722A88">
        <w:t>школьники</w:t>
      </w:r>
      <w:proofErr w:type="gramEnd"/>
      <w:r w:rsidR="00722A88">
        <w:t xml:space="preserve"> 1-4 классов.</w:t>
      </w:r>
    </w:p>
    <w:p w:rsidR="00AE4EA2" w:rsidRPr="0099745D" w:rsidRDefault="00AE4EA2" w:rsidP="0014497B">
      <w:pPr>
        <w:ind w:firstLine="348"/>
        <w:jc w:val="both"/>
      </w:pPr>
      <w:r w:rsidRPr="0099745D">
        <w:t xml:space="preserve">Школьная </w:t>
      </w:r>
      <w:proofErr w:type="gramStart"/>
      <w:r w:rsidRPr="0099745D">
        <w:t>столовая  укомплектована</w:t>
      </w:r>
      <w:proofErr w:type="gramEnd"/>
      <w:r w:rsidRPr="0099745D">
        <w:t xml:space="preserve">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</w:t>
      </w:r>
      <w:proofErr w:type="gramStart"/>
      <w:r w:rsidRPr="0099745D">
        <w:t>используются  лучшие</w:t>
      </w:r>
      <w:proofErr w:type="gramEnd"/>
      <w:r w:rsidRPr="0099745D">
        <w:t xml:space="preserve"> средства дезинфекции. Большое внимание уделяется калорийности школьного питания. Учитывается возраст и особенности нагрузки школьников. </w:t>
      </w:r>
    </w:p>
    <w:p w:rsidR="00AE4EA2" w:rsidRPr="0099745D" w:rsidRDefault="00AE4EA2" w:rsidP="0014497B">
      <w:pPr>
        <w:jc w:val="both"/>
      </w:pPr>
      <w:r w:rsidRPr="0099745D">
        <w:t xml:space="preserve">В школе ведутся журнал выдачи готовых порций. За качеством питания постоянно следит комиссия из членов школьной администрации и ответственный по питанию </w:t>
      </w:r>
      <w:proofErr w:type="spellStart"/>
      <w:r w:rsidR="00605F09">
        <w:t>Р</w:t>
      </w:r>
      <w:r w:rsidR="00722A88">
        <w:t>аджабовой</w:t>
      </w:r>
      <w:proofErr w:type="spellEnd"/>
      <w:r w:rsidR="00722A88">
        <w:t xml:space="preserve"> </w:t>
      </w:r>
      <w:proofErr w:type="gramStart"/>
      <w:r w:rsidR="00722A88">
        <w:t>А.М..</w:t>
      </w:r>
      <w:proofErr w:type="gramEnd"/>
      <w:r w:rsidRPr="0099745D">
        <w:t xml:space="preserve"> Работа комиссии осуществляется в соответствии с «Программой по совершенствованию качества организации школьного питания».</w:t>
      </w:r>
    </w:p>
    <w:p w:rsidR="00AE4EA2" w:rsidRPr="00722A88" w:rsidRDefault="00AE4EA2" w:rsidP="0014497B">
      <w:pPr>
        <w:jc w:val="both"/>
      </w:pPr>
      <w:r w:rsidRPr="0099745D">
        <w:t xml:space="preserve">      Организовано </w:t>
      </w:r>
      <w:r w:rsidR="00722A88">
        <w:t xml:space="preserve">ежедневное </w:t>
      </w:r>
      <w:r w:rsidRPr="0099745D">
        <w:t xml:space="preserve">дежурство учащихся </w:t>
      </w:r>
      <w:r w:rsidR="00722A88">
        <w:t>1-4</w:t>
      </w:r>
      <w:r w:rsidRPr="0099745D">
        <w:t xml:space="preserve">-ых классов согласно графику. </w:t>
      </w:r>
      <w:r w:rsidR="00722A88">
        <w:t xml:space="preserve">Во время </w:t>
      </w:r>
      <w:proofErr w:type="gramStart"/>
      <w:r w:rsidR="00722A88">
        <w:t xml:space="preserve">обеда </w:t>
      </w:r>
      <w:r w:rsidRPr="0099745D">
        <w:t xml:space="preserve"> в</w:t>
      </w:r>
      <w:proofErr w:type="gramEnd"/>
      <w:r w:rsidRPr="0099745D">
        <w:t xml:space="preserve"> столовой дежурит учитель, который смотрит за порядком в зале, оказывает посильную помощь в организации горячего питания.  </w:t>
      </w:r>
    </w:p>
    <w:p w:rsidR="00AE4EA2" w:rsidRPr="0099745D" w:rsidRDefault="00AE4EA2" w:rsidP="0014497B">
      <w:pPr>
        <w:ind w:firstLine="348"/>
        <w:jc w:val="both"/>
      </w:pPr>
      <w:r w:rsidRPr="0099745D">
        <w:t xml:space="preserve">Мониторинг отношения учащихся к организации горячего питания в школе показал, что 100% отвечающих довольны организацией горячего питания в школе. </w:t>
      </w:r>
    </w:p>
    <w:p w:rsidR="00AE4EA2" w:rsidRDefault="005637C1" w:rsidP="0014497B">
      <w:pPr>
        <w:jc w:val="center"/>
        <w:rPr>
          <w:b/>
        </w:rPr>
      </w:pPr>
      <w:proofErr w:type="gramStart"/>
      <w:r>
        <w:rPr>
          <w:b/>
          <w:lang w:val="en-US"/>
        </w:rPr>
        <w:t xml:space="preserve">VII  </w:t>
      </w:r>
      <w:r w:rsidR="00AE4EA2" w:rsidRPr="0099745D">
        <w:rPr>
          <w:b/>
        </w:rPr>
        <w:t>Организационно</w:t>
      </w:r>
      <w:proofErr w:type="gramEnd"/>
      <w:r w:rsidR="00AE4EA2" w:rsidRPr="0099745D">
        <w:rPr>
          <w:b/>
        </w:rPr>
        <w:t xml:space="preserve"> – аналитическая работа.</w:t>
      </w:r>
    </w:p>
    <w:p w:rsidR="004735C2" w:rsidRPr="0099745D" w:rsidRDefault="004735C2" w:rsidP="0014497B">
      <w:pPr>
        <w:jc w:val="center"/>
        <w:rPr>
          <w:b/>
        </w:rPr>
      </w:pPr>
    </w:p>
    <w:p w:rsidR="00AE4EA2" w:rsidRPr="0099745D" w:rsidRDefault="00AE4EA2" w:rsidP="006214CD">
      <w:pPr>
        <w:numPr>
          <w:ilvl w:val="0"/>
          <w:numId w:val="8"/>
        </w:numPr>
        <w:jc w:val="both"/>
      </w:pPr>
      <w:r w:rsidRPr="0099745D">
        <w:t>– организационное совещание – порядок приёма учащимися завтраков, обедов;</w:t>
      </w:r>
    </w:p>
    <w:p w:rsidR="00AE4EA2" w:rsidRPr="0099745D" w:rsidRDefault="00AE4EA2" w:rsidP="0014497B">
      <w:pPr>
        <w:ind w:left="360"/>
        <w:jc w:val="both"/>
      </w:pPr>
      <w:r w:rsidRPr="0099745D">
        <w:t>– оформление бесплатного питания;</w:t>
      </w:r>
    </w:p>
    <w:p w:rsidR="00AE4EA2" w:rsidRPr="0099745D" w:rsidRDefault="00AE4EA2" w:rsidP="0014497B">
      <w:pPr>
        <w:ind w:left="360"/>
        <w:jc w:val="both"/>
      </w:pPr>
      <w:r w:rsidRPr="0099745D">
        <w:t xml:space="preserve">– график дежурств и обязанности ответственного по питанию, дежурного учителя и учащихся в столовой.  </w:t>
      </w:r>
    </w:p>
    <w:p w:rsidR="00AE4EA2" w:rsidRPr="0099745D" w:rsidRDefault="00AE4EA2" w:rsidP="006214CD">
      <w:pPr>
        <w:numPr>
          <w:ilvl w:val="0"/>
          <w:numId w:val="8"/>
        </w:numPr>
        <w:jc w:val="both"/>
      </w:pPr>
      <w:r w:rsidRPr="0099745D">
        <w:t xml:space="preserve">МО классных руководителей 1 – </w:t>
      </w:r>
      <w:r w:rsidR="00722A88">
        <w:t>4</w:t>
      </w:r>
      <w:r w:rsidRPr="0099745D">
        <w:t xml:space="preserve"> классов по вопросам: </w:t>
      </w:r>
    </w:p>
    <w:p w:rsidR="00AE4EA2" w:rsidRPr="0099745D" w:rsidRDefault="00AE4EA2" w:rsidP="0014497B">
      <w:pPr>
        <w:ind w:left="720"/>
        <w:jc w:val="both"/>
      </w:pPr>
      <w:r w:rsidRPr="0099745D">
        <w:t>- охват учащихся горячим питанием;</w:t>
      </w:r>
    </w:p>
    <w:p w:rsidR="00AE4EA2" w:rsidRPr="0099745D" w:rsidRDefault="00AE4EA2" w:rsidP="0014497B">
      <w:pPr>
        <w:ind w:left="720"/>
        <w:jc w:val="both"/>
      </w:pPr>
      <w:r w:rsidRPr="0099745D">
        <w:t>- соблюдение санитарно – гигиенических требований;</w:t>
      </w:r>
    </w:p>
    <w:p w:rsidR="00AE4EA2" w:rsidRPr="0099745D" w:rsidRDefault="00AE4EA2" w:rsidP="0014497B">
      <w:pPr>
        <w:ind w:left="720"/>
        <w:jc w:val="both"/>
      </w:pPr>
      <w:r w:rsidRPr="0099745D">
        <w:t>- профилактика инфекционных заболеваний.</w:t>
      </w:r>
    </w:p>
    <w:p w:rsidR="00AE4EA2" w:rsidRPr="0099745D" w:rsidRDefault="00AE4EA2" w:rsidP="0014497B">
      <w:pPr>
        <w:jc w:val="both"/>
      </w:pPr>
      <w:r w:rsidRPr="0099745D">
        <w:t xml:space="preserve">     3. Организация работы школьной комиссии по питанию (учащиеся, педагоги, родители).</w:t>
      </w:r>
    </w:p>
    <w:p w:rsidR="00AE4EA2" w:rsidRPr="0014497B" w:rsidRDefault="00AE4EA2" w:rsidP="0014497B">
      <w:pPr>
        <w:jc w:val="both"/>
      </w:pPr>
      <w:r w:rsidRPr="0099745D">
        <w:t xml:space="preserve">     4. Осуществление ежедневного контроля над работой столовой администрацией школы, ответственным за питание; проведение целевых тематических проверок.</w:t>
      </w:r>
    </w:p>
    <w:p w:rsidR="00AE4EA2" w:rsidRPr="0099745D" w:rsidRDefault="00AE4EA2" w:rsidP="0014497B">
      <w:pPr>
        <w:jc w:val="center"/>
        <w:rPr>
          <w:b/>
        </w:rPr>
      </w:pPr>
      <w:r w:rsidRPr="0099745D">
        <w:rPr>
          <w:b/>
        </w:rPr>
        <w:t>Работа по воспитанию культуры питания, пропаганде здорового образа жизни среди  учащихся.</w:t>
      </w:r>
    </w:p>
    <w:p w:rsidR="00AE4EA2" w:rsidRPr="0099745D" w:rsidRDefault="00AE4EA2" w:rsidP="0014497B">
      <w:pPr>
        <w:jc w:val="both"/>
      </w:pPr>
      <w:r w:rsidRPr="0099745D">
        <w:t>1.Проведение классных часов</w:t>
      </w:r>
      <w:r w:rsidR="00605F09">
        <w:t>;</w:t>
      </w:r>
    </w:p>
    <w:p w:rsidR="00AE4EA2" w:rsidRPr="0099745D" w:rsidRDefault="00AE4EA2" w:rsidP="0014497B">
      <w:pPr>
        <w:jc w:val="both"/>
      </w:pPr>
      <w:r w:rsidRPr="0099745D">
        <w:t>2. Анкетирование учащихся:</w:t>
      </w:r>
    </w:p>
    <w:p w:rsidR="00AE4EA2" w:rsidRPr="0099745D" w:rsidRDefault="00AE4EA2" w:rsidP="0014497B">
      <w:pPr>
        <w:jc w:val="both"/>
      </w:pPr>
      <w:r w:rsidRPr="0099745D">
        <w:t>Провести работу с родителями на будущий учебный год по воспитанию культуры питания, пропаганде здорового образа жизни среди родителей учащихся.</w:t>
      </w:r>
    </w:p>
    <w:p w:rsidR="00AE4EA2" w:rsidRPr="0099745D" w:rsidRDefault="00605F09" w:rsidP="00605F09">
      <w:pPr>
        <w:jc w:val="both"/>
      </w:pPr>
      <w:r>
        <w:t xml:space="preserve">1. </w:t>
      </w:r>
      <w:r w:rsidR="00AE4EA2" w:rsidRPr="0099745D">
        <w:t>Проведение родительских собраний по темам:</w:t>
      </w:r>
    </w:p>
    <w:p w:rsidR="00AE4EA2" w:rsidRPr="0099745D" w:rsidRDefault="00AE4EA2" w:rsidP="0014497B">
      <w:pPr>
        <w:ind w:left="720"/>
        <w:jc w:val="both"/>
      </w:pPr>
      <w:r w:rsidRPr="0099745D">
        <w:t>- Совместная работа семьи и школы по формированию здорового образа жизни ребёнка. Питание учащихся.</w:t>
      </w:r>
    </w:p>
    <w:p w:rsidR="00AE4EA2" w:rsidRPr="0099745D" w:rsidRDefault="00AE4EA2" w:rsidP="0014497B">
      <w:pPr>
        <w:ind w:left="720"/>
        <w:jc w:val="both"/>
      </w:pPr>
      <w:r w:rsidRPr="0099745D">
        <w:t xml:space="preserve">- </w:t>
      </w:r>
      <w:r w:rsidR="00605F09">
        <w:t>Здоровье ребенка- основа успешности в учении.</w:t>
      </w:r>
    </w:p>
    <w:p w:rsidR="00AE4EA2" w:rsidRPr="0099745D" w:rsidRDefault="00AE4EA2" w:rsidP="0014497B">
      <w:pPr>
        <w:ind w:left="720"/>
        <w:jc w:val="both"/>
      </w:pPr>
      <w:r w:rsidRPr="0099745D">
        <w:t xml:space="preserve">- </w:t>
      </w:r>
      <w:r w:rsidR="00605F09">
        <w:t>Полноценное питание- важнейшее условие развития детей.</w:t>
      </w:r>
    </w:p>
    <w:p w:rsidR="00AE4EA2" w:rsidRPr="0099745D" w:rsidRDefault="00AE4EA2" w:rsidP="00605F09">
      <w:pPr>
        <w:jc w:val="both"/>
      </w:pPr>
      <w:r w:rsidRPr="0099745D">
        <w:t>2. Индиви</w:t>
      </w:r>
      <w:r w:rsidR="00605F09">
        <w:t>дуальные консультации фельдшера.</w:t>
      </w:r>
    </w:p>
    <w:p w:rsidR="00AE4EA2" w:rsidRPr="0099745D" w:rsidRDefault="0014497B" w:rsidP="0014497B">
      <w:pPr>
        <w:spacing w:line="360" w:lineRule="auto"/>
        <w:jc w:val="center"/>
      </w:pPr>
      <w:r w:rsidRPr="0014497B">
        <w:rPr>
          <w:b/>
        </w:rPr>
        <w:t>7.</w:t>
      </w:r>
      <w:r w:rsidR="00AE4EA2" w:rsidRPr="0099745D">
        <w:rPr>
          <w:b/>
        </w:rPr>
        <w:t xml:space="preserve">   Социальное партнерство и активность общеобразовательного учреждения.</w:t>
      </w:r>
    </w:p>
    <w:p w:rsidR="00AE4EA2" w:rsidRPr="0099745D" w:rsidRDefault="00AE4EA2" w:rsidP="0014497B">
      <w:pPr>
        <w:jc w:val="both"/>
      </w:pPr>
      <w:r w:rsidRPr="0014497B">
        <w:t>М</w:t>
      </w:r>
      <w:r w:rsidR="00722A88">
        <w:t>КОУ «</w:t>
      </w:r>
      <w:proofErr w:type="spellStart"/>
      <w:r w:rsidR="00722A88">
        <w:t>Новоромановская</w:t>
      </w:r>
      <w:proofErr w:type="spellEnd"/>
      <w:r w:rsidR="00722A88">
        <w:t xml:space="preserve"> </w:t>
      </w:r>
      <w:proofErr w:type="gramStart"/>
      <w:r w:rsidR="00722A88">
        <w:t xml:space="preserve">СОШ» </w:t>
      </w:r>
      <w:r w:rsidR="00C133D3">
        <w:t xml:space="preserve"> </w:t>
      </w:r>
      <w:r w:rsidRPr="0099745D">
        <w:t>активно</w:t>
      </w:r>
      <w:proofErr w:type="gramEnd"/>
      <w:r w:rsidRPr="0099745D">
        <w:t xml:space="preserve"> сотрудничает с  </w:t>
      </w:r>
      <w:r w:rsidR="0014497B">
        <w:t>сельским клубом, сельской библиотекой</w:t>
      </w:r>
      <w:r w:rsidR="00722A88">
        <w:t>.</w:t>
      </w:r>
      <w:r w:rsidRPr="0099745D">
        <w:t xml:space="preserve">            Совместно с сельской библиотекой и </w:t>
      </w:r>
      <w:r w:rsidR="0014497B">
        <w:t xml:space="preserve">сельским </w:t>
      </w:r>
      <w:proofErr w:type="gramStart"/>
      <w:r w:rsidR="0014497B">
        <w:t>клубом</w:t>
      </w:r>
      <w:r w:rsidRPr="0099745D">
        <w:t xml:space="preserve">  проводятся</w:t>
      </w:r>
      <w:proofErr w:type="gramEnd"/>
      <w:r w:rsidRPr="0099745D">
        <w:t xml:space="preserve"> традиционные мероприятия:  «Новогодний бал-маскарад»,  «День защитников Отечества», «День Победы».</w:t>
      </w:r>
    </w:p>
    <w:p w:rsidR="00AE4EA2" w:rsidRPr="0014497B" w:rsidRDefault="005637C1" w:rsidP="001D4290">
      <w:pPr>
        <w:pStyle w:val="a"/>
        <w:numPr>
          <w:ilvl w:val="0"/>
          <w:numId w:val="0"/>
        </w:numPr>
        <w:jc w:val="center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  <w:u w:val="none"/>
          <w:lang w:val="en-US"/>
        </w:rPr>
        <w:t>VIII</w:t>
      </w:r>
      <w:r w:rsidR="0014497B" w:rsidRPr="0014497B">
        <w:rPr>
          <w:rFonts w:ascii="Times New Roman" w:hAnsi="Times New Roman"/>
          <w:szCs w:val="24"/>
          <w:u w:val="none"/>
        </w:rPr>
        <w:t>.</w:t>
      </w:r>
      <w:r w:rsidR="0014497B">
        <w:rPr>
          <w:rFonts w:ascii="Times New Roman" w:hAnsi="Times New Roman"/>
          <w:szCs w:val="24"/>
          <w:u w:val="none"/>
        </w:rPr>
        <w:t xml:space="preserve"> Внутришкольное управление</w:t>
      </w:r>
    </w:p>
    <w:p w:rsidR="00AE4EA2" w:rsidRDefault="00437088" w:rsidP="001D4290">
      <w:pPr>
        <w:pStyle w:val="a"/>
        <w:numPr>
          <w:ilvl w:val="0"/>
          <w:numId w:val="0"/>
        </w:numPr>
        <w:ind w:left="1222"/>
        <w:jc w:val="center"/>
        <w:rPr>
          <w:rFonts w:ascii="Times New Roman" w:hAnsi="Times New Roman"/>
          <w:szCs w:val="24"/>
          <w:u w:val="none"/>
        </w:rPr>
      </w:pPr>
      <w:r w:rsidRPr="00437088">
        <w:rPr>
          <w:rFonts w:ascii="Times New Roman" w:hAnsi="Times New Roman"/>
          <w:szCs w:val="24"/>
          <w:u w:val="none"/>
        </w:rPr>
        <w:t>Кадровое обеспечение</w:t>
      </w:r>
    </w:p>
    <w:p w:rsidR="004735C2" w:rsidRPr="004735C2" w:rsidRDefault="004735C2" w:rsidP="004735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12"/>
      </w:tblGrid>
      <w:tr w:rsidR="00AE4EA2" w:rsidRPr="0099745D" w:rsidTr="0099745D">
        <w:trPr>
          <w:trHeight w:val="343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 xml:space="preserve">Состав педагогических кадров ОУ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605F09">
            <w:pPr>
              <w:jc w:val="both"/>
              <w:rPr>
                <w:b/>
              </w:rPr>
            </w:pPr>
            <w:r w:rsidRPr="0099745D">
              <w:rPr>
                <w:b/>
              </w:rPr>
              <w:t>201</w:t>
            </w:r>
            <w:r w:rsidR="00605F09">
              <w:rPr>
                <w:b/>
              </w:rPr>
              <w:t>7</w:t>
            </w:r>
            <w:r w:rsidRPr="0099745D">
              <w:rPr>
                <w:b/>
              </w:rPr>
              <w:t>/201</w:t>
            </w:r>
            <w:r w:rsidR="00605F09">
              <w:rPr>
                <w:b/>
              </w:rPr>
              <w:t>8</w:t>
            </w:r>
            <w:r w:rsidRPr="0099745D">
              <w:rPr>
                <w:b/>
              </w:rPr>
              <w:t xml:space="preserve"> </w:t>
            </w:r>
            <w:proofErr w:type="spellStart"/>
            <w:r w:rsidRPr="0099745D">
              <w:rPr>
                <w:b/>
              </w:rPr>
              <w:t>уч.г</w:t>
            </w:r>
            <w:proofErr w:type="spellEnd"/>
            <w:r w:rsidRPr="0099745D">
              <w:rPr>
                <w:b/>
              </w:rPr>
              <w:t>.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Всего педагогических работников (в т.</w:t>
            </w:r>
            <w:proofErr w:type="gramStart"/>
            <w:r w:rsidRPr="0099745D">
              <w:t>ч.совместители</w:t>
            </w:r>
            <w:proofErr w:type="gramEnd"/>
            <w:r w:rsidRPr="0099745D">
              <w:t>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722A88" w:rsidP="00C133D3">
            <w:pPr>
              <w:jc w:val="center"/>
            </w:pPr>
            <w:r>
              <w:t>19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Постоянные (основные сотрудники)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722A88" w:rsidP="00C133D3">
            <w:pPr>
              <w:jc w:val="center"/>
            </w:pPr>
            <w:r>
              <w:t>19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lastRenderedPageBreak/>
              <w:t>Совместители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605F09" w:rsidP="00C133D3">
            <w:pPr>
              <w:jc w:val="center"/>
            </w:pPr>
            <w:r>
              <w:t>0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rPr>
                <w:b/>
              </w:rPr>
              <w:t>Наличие в штате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  <w:r w:rsidRPr="0099745D">
              <w:t>.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Административных работников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722A88" w:rsidP="00C133D3">
            <w:pPr>
              <w:jc w:val="center"/>
            </w:pPr>
            <w:r>
              <w:t>3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 xml:space="preserve">Учителей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722A88" w:rsidP="00C133D3">
            <w:pPr>
              <w:jc w:val="center"/>
            </w:pPr>
            <w:r>
              <w:t>16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Педагогов-психологов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  <w:r w:rsidRPr="0099745D">
              <w:t>0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Социальных педагогов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722A88" w:rsidP="00C133D3">
            <w:pPr>
              <w:jc w:val="center"/>
            </w:pPr>
            <w:r>
              <w:t>0,5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Учителей-логопедов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  <w:r w:rsidRPr="0099745D">
              <w:t>0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Специалисты ОУ: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  <w:r w:rsidRPr="0099745D">
              <w:t>0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имеют образование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высшее педагогическое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  <w:rPr>
                <w:lang w:val="en-US"/>
              </w:rPr>
            </w:pPr>
            <w:r>
              <w:t>14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преподают предмет не по специальности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437088" w:rsidP="00C133D3">
            <w:pPr>
              <w:jc w:val="center"/>
            </w:pPr>
            <w:r>
              <w:t>0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rPr>
                <w:b/>
              </w:rPr>
              <w:t>имеют квалификационные категории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высшую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</w:pPr>
            <w:r>
              <w:t>4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первую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605F09">
            <w:pPr>
              <w:jc w:val="center"/>
            </w:pPr>
            <w:r>
              <w:t>5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 xml:space="preserve">Прошли курсовую подготовку: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- учителя (по преподаваемому предмету)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</w:pPr>
            <w:r>
              <w:t>3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- административные работники (по вопросам управления в сфере образования)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</w:pPr>
            <w:r>
              <w:t>1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rPr>
                <w:b/>
              </w:rPr>
              <w:t>имеют Почетные звания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  <w:r w:rsidRPr="0099745D">
              <w:t>0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14497B">
            <w:pPr>
              <w:jc w:val="both"/>
            </w:pPr>
            <w:r>
              <w:t>Заслуженный учитель Дагестана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</w:pPr>
            <w:r>
              <w:t>1</w:t>
            </w:r>
          </w:p>
        </w:tc>
      </w:tr>
      <w:tr w:rsidR="00F763ED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ED" w:rsidRPr="0099745D" w:rsidRDefault="00F763ED" w:rsidP="0014497B">
            <w:pPr>
              <w:jc w:val="both"/>
            </w:pPr>
            <w:r>
              <w:t>Почетная грамота РФ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ED" w:rsidRDefault="00F763ED" w:rsidP="00C133D3">
            <w:pPr>
              <w:jc w:val="center"/>
            </w:pPr>
            <w:r>
              <w:t>3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rPr>
                <w:b/>
              </w:rPr>
              <w:t>имеют ведомственные и региональные знаки отличия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133D3">
            <w:pPr>
              <w:jc w:val="center"/>
            </w:pPr>
            <w:r w:rsidRPr="0099745D">
              <w:t>0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Отличник народного образования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437088" w:rsidP="00C133D3">
            <w:pPr>
              <w:jc w:val="center"/>
            </w:pPr>
            <w:r>
              <w:t>1</w:t>
            </w:r>
          </w:p>
        </w:tc>
      </w:tr>
      <w:tr w:rsidR="00AE4EA2" w:rsidRPr="0099745D" w:rsidTr="0099745D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Почетный работник общего образования РФ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</w:pPr>
            <w:r>
              <w:t>3</w:t>
            </w:r>
          </w:p>
        </w:tc>
      </w:tr>
    </w:tbl>
    <w:p w:rsidR="00AE4EA2" w:rsidRPr="0099745D" w:rsidRDefault="00AE4EA2" w:rsidP="0014497B">
      <w:pPr>
        <w:jc w:val="both"/>
      </w:pPr>
    </w:p>
    <w:p w:rsidR="00F763ED" w:rsidRPr="00F763ED" w:rsidRDefault="00AE4EA2" w:rsidP="00F763ED">
      <w:pPr>
        <w:pStyle w:val="aff0"/>
        <w:numPr>
          <w:ilvl w:val="0"/>
          <w:numId w:val="8"/>
        </w:numPr>
        <w:pBdr>
          <w:bottom w:val="single" w:sz="12" w:space="1" w:color="auto"/>
        </w:pBdr>
        <w:ind w:right="-382"/>
        <w:jc w:val="both"/>
      </w:pPr>
      <w:r w:rsidRPr="00F763ED">
        <w:rPr>
          <w:b/>
        </w:rPr>
        <w:t xml:space="preserve">Наличие </w:t>
      </w:r>
      <w:proofErr w:type="gramStart"/>
      <w:r w:rsidRPr="00F763ED">
        <w:rPr>
          <w:b/>
        </w:rPr>
        <w:t xml:space="preserve">вакансий </w:t>
      </w:r>
      <w:r w:rsidR="00F763ED">
        <w:t>:</w:t>
      </w:r>
      <w:proofErr w:type="gramEnd"/>
      <w:r w:rsidR="00F763ED" w:rsidRPr="00F763ED">
        <w:t xml:space="preserve"> учитель английского языка :1,5 </w:t>
      </w:r>
      <w:proofErr w:type="spellStart"/>
      <w:r w:rsidR="00F763ED" w:rsidRPr="00F763ED">
        <w:t>ставки,родного</w:t>
      </w:r>
      <w:proofErr w:type="spellEnd"/>
      <w:r w:rsidR="00F763ED" w:rsidRPr="00F763ED">
        <w:t xml:space="preserve"> языка -2 ставки,физики-0,5 ставки.</w:t>
      </w:r>
    </w:p>
    <w:p w:rsidR="00F763ED" w:rsidRDefault="00F763ED" w:rsidP="00F763ED">
      <w:pPr>
        <w:pStyle w:val="aff0"/>
        <w:pBdr>
          <w:bottom w:val="single" w:sz="12" w:space="12" w:color="auto"/>
        </w:pBdr>
        <w:ind w:right="-382"/>
        <w:jc w:val="both"/>
      </w:pPr>
    </w:p>
    <w:p w:rsidR="00F763ED" w:rsidRDefault="005637C1" w:rsidP="005637C1">
      <w:pPr>
        <w:ind w:left="862" w:right="-382"/>
        <w:jc w:val="center"/>
        <w:rPr>
          <w:b/>
        </w:rPr>
      </w:pPr>
      <w:r>
        <w:rPr>
          <w:b/>
          <w:lang w:val="en-US"/>
        </w:rPr>
        <w:t>IX</w:t>
      </w:r>
      <w:r w:rsidR="00F763ED">
        <w:rPr>
          <w:b/>
        </w:rPr>
        <w:t xml:space="preserve">. </w:t>
      </w:r>
      <w:r w:rsidR="00AE4EA2" w:rsidRPr="0099745D">
        <w:rPr>
          <w:b/>
        </w:rPr>
        <w:t>Динамика среднего балла портфолио педагогических работников</w:t>
      </w:r>
    </w:p>
    <w:p w:rsidR="00AE4EA2" w:rsidRPr="0099745D" w:rsidRDefault="00F763ED" w:rsidP="005637C1">
      <w:pPr>
        <w:ind w:left="862" w:right="-382"/>
        <w:jc w:val="center"/>
        <w:rPr>
          <w:b/>
        </w:rPr>
      </w:pPr>
      <w:r>
        <w:rPr>
          <w:b/>
        </w:rPr>
        <w:t xml:space="preserve"> </w:t>
      </w:r>
      <w:r w:rsidR="00AE4EA2" w:rsidRPr="0099745D">
        <w:rPr>
          <w:b/>
        </w:rPr>
        <w:t xml:space="preserve"> за последние три года</w:t>
      </w:r>
    </w:p>
    <w:p w:rsidR="00AE4EA2" w:rsidRPr="0099745D" w:rsidRDefault="00AE4EA2" w:rsidP="0014497B">
      <w:pPr>
        <w:jc w:val="both"/>
      </w:pPr>
      <w:r w:rsidRPr="0099745D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8"/>
        <w:gridCol w:w="2200"/>
        <w:gridCol w:w="2200"/>
        <w:gridCol w:w="2203"/>
      </w:tblGrid>
      <w:tr w:rsidR="00AE4EA2" w:rsidRPr="0099745D" w:rsidTr="00F763ED">
        <w:trPr>
          <w:trHeight w:val="331"/>
        </w:trPr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Показатели портфолио</w:t>
            </w:r>
          </w:p>
        </w:tc>
        <w:tc>
          <w:tcPr>
            <w:tcW w:w="6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Средний балл</w:t>
            </w:r>
          </w:p>
        </w:tc>
      </w:tr>
      <w:tr w:rsidR="00AE4EA2" w:rsidRPr="0099745D" w:rsidTr="00F763ED">
        <w:trPr>
          <w:trHeight w:val="349"/>
        </w:trPr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56241">
            <w:pPr>
              <w:jc w:val="both"/>
              <w:rPr>
                <w:b/>
              </w:rPr>
            </w:pPr>
            <w:r w:rsidRPr="0099745D">
              <w:rPr>
                <w:b/>
              </w:rPr>
              <w:t>201</w:t>
            </w:r>
            <w:r w:rsidR="00C56241">
              <w:rPr>
                <w:b/>
              </w:rPr>
              <w:t>5</w:t>
            </w:r>
            <w:r w:rsidRPr="0099745D">
              <w:rPr>
                <w:b/>
              </w:rPr>
              <w:t>-201</w:t>
            </w:r>
            <w:r w:rsidR="00C56241">
              <w:rPr>
                <w:b/>
              </w:rPr>
              <w:t>6</w:t>
            </w:r>
            <w:r w:rsidRPr="0099745D">
              <w:rPr>
                <w:b/>
              </w:rPr>
              <w:t xml:space="preserve"> </w:t>
            </w:r>
            <w:proofErr w:type="spellStart"/>
            <w:proofErr w:type="gramStart"/>
            <w:r w:rsidRPr="0099745D">
              <w:rPr>
                <w:b/>
              </w:rPr>
              <w:t>уч.год</w:t>
            </w:r>
            <w:proofErr w:type="spellEnd"/>
            <w:proofErr w:type="gram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56241">
            <w:pPr>
              <w:jc w:val="both"/>
              <w:rPr>
                <w:b/>
              </w:rPr>
            </w:pPr>
            <w:r w:rsidRPr="0099745D">
              <w:rPr>
                <w:b/>
              </w:rPr>
              <w:t>201</w:t>
            </w:r>
            <w:r w:rsidR="00C56241">
              <w:rPr>
                <w:b/>
              </w:rPr>
              <w:t>6</w:t>
            </w:r>
            <w:r w:rsidRPr="0099745D">
              <w:rPr>
                <w:b/>
              </w:rPr>
              <w:t>-201</w:t>
            </w:r>
            <w:r w:rsidR="00C56241">
              <w:rPr>
                <w:b/>
              </w:rPr>
              <w:t>7</w:t>
            </w:r>
            <w:r w:rsidRPr="0099745D">
              <w:rPr>
                <w:b/>
              </w:rPr>
              <w:t xml:space="preserve"> </w:t>
            </w:r>
            <w:proofErr w:type="spellStart"/>
            <w:proofErr w:type="gramStart"/>
            <w:r w:rsidRPr="0099745D">
              <w:rPr>
                <w:b/>
              </w:rPr>
              <w:t>уч.год</w:t>
            </w:r>
            <w:proofErr w:type="spellEnd"/>
            <w:proofErr w:type="gram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C56241">
            <w:pPr>
              <w:jc w:val="both"/>
              <w:rPr>
                <w:b/>
              </w:rPr>
            </w:pPr>
            <w:r w:rsidRPr="0099745D">
              <w:rPr>
                <w:b/>
              </w:rPr>
              <w:t>201</w:t>
            </w:r>
            <w:r w:rsidR="00C56241">
              <w:rPr>
                <w:b/>
              </w:rPr>
              <w:t>7</w:t>
            </w:r>
            <w:r w:rsidRPr="0099745D">
              <w:rPr>
                <w:b/>
              </w:rPr>
              <w:t>-201</w:t>
            </w:r>
            <w:r w:rsidR="00C56241">
              <w:rPr>
                <w:b/>
              </w:rPr>
              <w:t>8</w:t>
            </w:r>
            <w:r w:rsidRPr="0099745D">
              <w:rPr>
                <w:b/>
              </w:rPr>
              <w:t>уч.год</w:t>
            </w:r>
          </w:p>
        </w:tc>
      </w:tr>
      <w:tr w:rsidR="00AE4EA2" w:rsidRPr="0099745D" w:rsidTr="00F763ED">
        <w:trPr>
          <w:trHeight w:val="33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 xml:space="preserve">Средний балл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56241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C133D3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F763ED" w:rsidRDefault="00F763ED" w:rsidP="00437088">
      <w:pPr>
        <w:pStyle w:val="a"/>
        <w:numPr>
          <w:ilvl w:val="0"/>
          <w:numId w:val="0"/>
        </w:numPr>
        <w:ind w:right="-241"/>
        <w:jc w:val="center"/>
        <w:rPr>
          <w:rFonts w:ascii="Times New Roman" w:hAnsi="Times New Roman"/>
          <w:szCs w:val="24"/>
          <w:u w:val="none"/>
          <w:lang w:val="en-US"/>
        </w:rPr>
      </w:pPr>
    </w:p>
    <w:p w:rsidR="00AE4EA2" w:rsidRDefault="005637C1" w:rsidP="00437088">
      <w:pPr>
        <w:pStyle w:val="a"/>
        <w:numPr>
          <w:ilvl w:val="0"/>
          <w:numId w:val="0"/>
        </w:numPr>
        <w:ind w:right="-241"/>
        <w:jc w:val="center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  <w:u w:val="none"/>
          <w:lang w:val="en-US"/>
        </w:rPr>
        <w:t>X</w:t>
      </w:r>
      <w:r w:rsidR="00AE4EA2" w:rsidRPr="00437088">
        <w:rPr>
          <w:rFonts w:ascii="Times New Roman" w:hAnsi="Times New Roman"/>
          <w:szCs w:val="24"/>
          <w:u w:val="none"/>
        </w:rPr>
        <w:t>.   УСЛОВИЯ ДЛЯ ОРГАНИЗАЦИИ ОБРАЗОВАТЕЛЬНОГО ПРОЦЕССА</w:t>
      </w:r>
    </w:p>
    <w:p w:rsidR="00F763ED" w:rsidRPr="00F763ED" w:rsidRDefault="00F763ED" w:rsidP="00F763ED"/>
    <w:p w:rsidR="00AE4EA2" w:rsidRDefault="00AE4EA2" w:rsidP="00F763ED">
      <w:pPr>
        <w:pStyle w:val="a"/>
        <w:numPr>
          <w:ilvl w:val="1"/>
          <w:numId w:val="6"/>
        </w:numPr>
        <w:ind w:right="-241"/>
        <w:jc w:val="center"/>
        <w:rPr>
          <w:rFonts w:ascii="Times New Roman" w:hAnsi="Times New Roman"/>
          <w:szCs w:val="24"/>
          <w:u w:val="none"/>
        </w:rPr>
      </w:pPr>
      <w:r w:rsidRPr="0099745D">
        <w:rPr>
          <w:rFonts w:ascii="Times New Roman" w:hAnsi="Times New Roman"/>
          <w:szCs w:val="24"/>
          <w:u w:val="none"/>
        </w:rPr>
        <w:t>Характеристика зданий</w:t>
      </w:r>
    </w:p>
    <w:p w:rsidR="00F763ED" w:rsidRPr="00F763ED" w:rsidRDefault="00F763ED" w:rsidP="00F763ED">
      <w:pPr>
        <w:pStyle w:val="aff0"/>
        <w:numPr>
          <w:ilvl w:val="1"/>
          <w:numId w:val="6"/>
        </w:num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993"/>
        <w:gridCol w:w="992"/>
        <w:gridCol w:w="992"/>
        <w:gridCol w:w="851"/>
        <w:gridCol w:w="1275"/>
        <w:gridCol w:w="993"/>
        <w:gridCol w:w="1275"/>
      </w:tblGrid>
      <w:tr w:rsidR="00AE4EA2" w:rsidRPr="0099745D" w:rsidTr="009974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ind w:right="-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 xml:space="preserve">Тип </w:t>
            </w:r>
            <w:proofErr w:type="gramStart"/>
            <w:r w:rsidRPr="00F763ED">
              <w:rPr>
                <w:sz w:val="18"/>
                <w:szCs w:val="18"/>
              </w:rPr>
              <w:t>строения  (</w:t>
            </w:r>
            <w:proofErr w:type="gramEnd"/>
            <w:r w:rsidRPr="00F763ED">
              <w:rPr>
                <w:sz w:val="18"/>
                <w:szCs w:val="18"/>
              </w:rPr>
              <w:t>типовое, нетиповое, приспособленное)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ind w:left="-108" w:right="-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Общая 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Форма</w:t>
            </w:r>
          </w:p>
          <w:p w:rsidR="00AE4EA2" w:rsidRPr="00F763ED" w:rsidRDefault="00AE4EA2" w:rsidP="0014497B">
            <w:pPr>
              <w:ind w:right="-108" w:hanging="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владения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ind w:right="-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Собственник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ind w:right="-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Год по-</w:t>
            </w:r>
          </w:p>
          <w:p w:rsidR="00AE4EA2" w:rsidRPr="00F763ED" w:rsidRDefault="00AE4EA2" w:rsidP="0014497B">
            <w:pPr>
              <w:ind w:right="-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стройки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ind w:right="-35" w:hanging="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Год последнего</w:t>
            </w:r>
          </w:p>
          <w:p w:rsidR="00AE4EA2" w:rsidRPr="00F763ED" w:rsidRDefault="00AE4EA2" w:rsidP="0014497B">
            <w:pPr>
              <w:ind w:right="-35" w:hanging="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кап.</w:t>
            </w:r>
            <w:r w:rsidR="00F763ED">
              <w:rPr>
                <w:sz w:val="18"/>
                <w:szCs w:val="18"/>
              </w:rPr>
              <w:t xml:space="preserve"> </w:t>
            </w:r>
            <w:r w:rsidRPr="00F763ED">
              <w:rPr>
                <w:sz w:val="18"/>
                <w:szCs w:val="18"/>
              </w:rPr>
              <w:t>ремонта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ind w:right="-108" w:hanging="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Проектная</w:t>
            </w:r>
          </w:p>
          <w:p w:rsidR="00AE4EA2" w:rsidRPr="00F763ED" w:rsidRDefault="00AE4EA2" w:rsidP="0014497B">
            <w:pPr>
              <w:ind w:right="-108" w:hanging="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мощность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ind w:right="-35" w:hanging="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Фактическая</w:t>
            </w:r>
          </w:p>
          <w:p w:rsidR="00AE4EA2" w:rsidRPr="00F763ED" w:rsidRDefault="00AE4EA2" w:rsidP="0014497B">
            <w:pPr>
              <w:ind w:right="-35" w:hanging="108"/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>Мощность</w:t>
            </w:r>
          </w:p>
        </w:tc>
      </w:tr>
      <w:tr w:rsidR="00AE4EA2" w:rsidRPr="0099745D" w:rsidTr="0099745D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 xml:space="preserve">Типовое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 xml:space="preserve">Оперативное управление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F763ED" w:rsidRDefault="00AE4EA2" w:rsidP="0014497B">
            <w:pPr>
              <w:jc w:val="both"/>
              <w:rPr>
                <w:sz w:val="18"/>
                <w:szCs w:val="18"/>
              </w:rPr>
            </w:pPr>
            <w:r w:rsidRPr="00F763ED">
              <w:rPr>
                <w:sz w:val="18"/>
                <w:szCs w:val="18"/>
              </w:rPr>
              <w:t xml:space="preserve">Администрация </w:t>
            </w:r>
            <w:r w:rsidR="00F763ED">
              <w:rPr>
                <w:sz w:val="18"/>
                <w:szCs w:val="18"/>
              </w:rPr>
              <w:t>МР «</w:t>
            </w:r>
            <w:proofErr w:type="spellStart"/>
            <w:r w:rsidR="00F763ED">
              <w:rPr>
                <w:sz w:val="18"/>
                <w:szCs w:val="18"/>
              </w:rPr>
              <w:t>Тарумовский</w:t>
            </w:r>
            <w:proofErr w:type="spellEnd"/>
            <w:r w:rsidR="00F763ED">
              <w:rPr>
                <w:sz w:val="18"/>
                <w:szCs w:val="18"/>
              </w:rPr>
              <w:t xml:space="preserve">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437088">
            <w:pPr>
              <w:jc w:val="both"/>
            </w:pPr>
            <w:r w:rsidRPr="0099745D">
              <w:t>19</w:t>
            </w:r>
            <w:r w:rsidR="00F763ED">
              <w:t>5</w:t>
            </w:r>
            <w:r w:rsidR="00437088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437088" w:rsidP="0014497B">
            <w:pPr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1D4290" w:rsidRDefault="001D4290" w:rsidP="001D4290">
            <w:pPr>
              <w:jc w:val="center"/>
            </w:pPr>
            <w:r w:rsidRPr="001D4290">
              <w:t>1</w:t>
            </w:r>
            <w:r w:rsidR="00F763ED"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F763ED" w:rsidP="009B2071">
            <w:pPr>
              <w:jc w:val="center"/>
            </w:pPr>
            <w:r>
              <w:t>212</w:t>
            </w:r>
          </w:p>
        </w:tc>
      </w:tr>
    </w:tbl>
    <w:p w:rsidR="00F763ED" w:rsidRDefault="00F763ED" w:rsidP="0014497B">
      <w:pPr>
        <w:jc w:val="both"/>
        <w:rPr>
          <w:b/>
        </w:rPr>
      </w:pPr>
    </w:p>
    <w:p w:rsidR="00AE4EA2" w:rsidRDefault="00AE4EA2" w:rsidP="0014497B">
      <w:pPr>
        <w:jc w:val="both"/>
        <w:rPr>
          <w:b/>
        </w:rPr>
      </w:pPr>
      <w:r w:rsidRPr="0099745D">
        <w:rPr>
          <w:b/>
        </w:rPr>
        <w:t>Условия осуществления образовательного процесса.</w:t>
      </w:r>
    </w:p>
    <w:p w:rsidR="00F763ED" w:rsidRPr="0099745D" w:rsidRDefault="00F763ED" w:rsidP="0014497B">
      <w:pPr>
        <w:jc w:val="both"/>
        <w:rPr>
          <w:b/>
        </w:rPr>
      </w:pPr>
    </w:p>
    <w:p w:rsidR="00AE4EA2" w:rsidRDefault="00AE4EA2" w:rsidP="0014497B">
      <w:pPr>
        <w:jc w:val="both"/>
      </w:pPr>
      <w:r w:rsidRPr="0099745D">
        <w:t xml:space="preserve">В учреждении созданы необходимые условия для осуществления образовательного процесса. Оснащение персональными компьютерами позволяет нацелить педагогический коллектив на изучение методов обратной связи и </w:t>
      </w:r>
      <w:proofErr w:type="gramStart"/>
      <w:r w:rsidRPr="0099745D">
        <w:t>оценки  достижений</w:t>
      </w:r>
      <w:proofErr w:type="gramEnd"/>
      <w:r w:rsidRPr="0099745D">
        <w:t xml:space="preserve"> школьников.</w:t>
      </w:r>
    </w:p>
    <w:p w:rsidR="00F763ED" w:rsidRPr="0099745D" w:rsidRDefault="00F763ED" w:rsidP="0014497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7"/>
        <w:gridCol w:w="2084"/>
      </w:tblGrid>
      <w:tr w:rsidR="00AE4EA2" w:rsidRPr="0099745D" w:rsidTr="0099745D"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lastRenderedPageBreak/>
              <w:t xml:space="preserve">Наименование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Количество</w:t>
            </w:r>
          </w:p>
        </w:tc>
      </w:tr>
      <w:tr w:rsidR="00AE4EA2" w:rsidRPr="0099745D" w:rsidTr="0099745D"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Количество классных комнат (включая учебные кабинеты и лаборатории) (</w:t>
            </w:r>
            <w:proofErr w:type="spellStart"/>
            <w:r w:rsidRPr="0099745D">
              <w:t>ед</w:t>
            </w:r>
            <w:proofErr w:type="spellEnd"/>
            <w:r w:rsidRPr="0099745D">
              <w:t>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B2071" w:rsidRDefault="00652495" w:rsidP="0014497B">
            <w:pPr>
              <w:jc w:val="both"/>
            </w:pPr>
            <w:r>
              <w:t>9</w:t>
            </w:r>
          </w:p>
        </w:tc>
      </w:tr>
    </w:tbl>
    <w:p w:rsidR="00AE4EA2" w:rsidRPr="0099745D" w:rsidRDefault="00AE4EA2" w:rsidP="0014497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7"/>
        <w:gridCol w:w="1994"/>
      </w:tblGrid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Наличие:</w:t>
            </w:r>
          </w:p>
          <w:p w:rsidR="00AE4EA2" w:rsidRPr="0099745D" w:rsidRDefault="00AE4EA2" w:rsidP="0014497B">
            <w:pPr>
              <w:jc w:val="both"/>
            </w:pPr>
            <w:r w:rsidRPr="0099745D">
              <w:t>Водопровода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</w:p>
          <w:p w:rsidR="00AE4EA2" w:rsidRPr="0099745D" w:rsidRDefault="00AE4EA2" w:rsidP="0014497B">
            <w:pPr>
              <w:jc w:val="both"/>
            </w:pPr>
            <w:r w:rsidRPr="0099745D">
              <w:t>Да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Центрального отопления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Да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Количество персональных ЭВМ (</w:t>
            </w:r>
            <w:proofErr w:type="spellStart"/>
            <w:r w:rsidRPr="0099745D">
              <w:t>ед</w:t>
            </w:r>
            <w:proofErr w:type="spellEnd"/>
            <w:r w:rsidRPr="0099745D">
              <w:t>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652495" w:rsidP="0014497B">
            <w:pPr>
              <w:jc w:val="both"/>
            </w:pPr>
            <w:r>
              <w:t>23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Наличие подключения к сети Интернет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Да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Тип подключения к сети Интернет: модем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652495" w:rsidP="0014497B">
            <w:pPr>
              <w:jc w:val="both"/>
            </w:pPr>
            <w:r>
              <w:t>нет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Скорость подключения к сети Интернет не менее 128 кбит/с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Да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Среднемесячный объем потребляемого трафика (Мбайт)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652495" w:rsidP="0014497B">
            <w:pPr>
              <w:jc w:val="both"/>
            </w:pPr>
            <w:r>
              <w:t>18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Количество персональных ЭВМ, подключенных к сети Интернет (</w:t>
            </w:r>
            <w:proofErr w:type="spellStart"/>
            <w:r w:rsidRPr="0099745D">
              <w:t>ед</w:t>
            </w:r>
            <w:proofErr w:type="spellEnd"/>
            <w:r w:rsidRPr="0099745D">
              <w:t>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652495" w:rsidP="0014497B">
            <w:pPr>
              <w:jc w:val="both"/>
            </w:pPr>
            <w:r>
              <w:t>18</w:t>
            </w:r>
          </w:p>
        </w:tc>
      </w:tr>
      <w:tr w:rsidR="00AE4EA2" w:rsidRPr="0099745D" w:rsidTr="0099745D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Наличие в учреждении адреса электронной почты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A2" w:rsidRPr="0099745D" w:rsidRDefault="00AE4EA2" w:rsidP="0014497B">
            <w:pPr>
              <w:jc w:val="both"/>
            </w:pPr>
            <w:r w:rsidRPr="0099745D">
              <w:t>Да</w:t>
            </w:r>
          </w:p>
        </w:tc>
      </w:tr>
    </w:tbl>
    <w:p w:rsidR="00AE4EA2" w:rsidRPr="0099745D" w:rsidRDefault="00AE4EA2" w:rsidP="0014497B">
      <w:pPr>
        <w:jc w:val="both"/>
      </w:pPr>
      <w:r w:rsidRPr="0099745D">
        <w:t xml:space="preserve">Материально-техническая база школы включает </w:t>
      </w:r>
      <w:r w:rsidR="00652495">
        <w:t>9</w:t>
      </w:r>
      <w:r w:rsidRPr="0099745D">
        <w:t xml:space="preserve"> кабинетов, кабинет информатики с выходом в Интернет, спортивный зал, библиотеку.  </w:t>
      </w:r>
    </w:p>
    <w:p w:rsidR="00AE4EA2" w:rsidRPr="0099745D" w:rsidRDefault="00AE4EA2" w:rsidP="0014497B">
      <w:pPr>
        <w:jc w:val="both"/>
        <w:rPr>
          <w:b/>
        </w:rPr>
      </w:pPr>
      <w:r w:rsidRPr="0099745D">
        <w:rPr>
          <w:b/>
        </w:rPr>
        <w:t>Информационно-техническое обеспечение</w:t>
      </w:r>
    </w:p>
    <w:p w:rsidR="00AE4EA2" w:rsidRPr="0099745D" w:rsidRDefault="00AE4EA2" w:rsidP="0014497B">
      <w:pPr>
        <w:jc w:val="both"/>
      </w:pPr>
      <w:r w:rsidRPr="0099745D">
        <w:t xml:space="preserve">Одной из важнейших задач ресурсного обеспечения школы является пополнение информационно- технической базы, дающей возможность учащимся пользоваться компьютерами. В школе </w:t>
      </w:r>
      <w:r w:rsidR="00652495">
        <w:t>23</w:t>
      </w:r>
      <w:r w:rsidRPr="0099745D">
        <w:t xml:space="preserve"> компьютер</w:t>
      </w:r>
      <w:r w:rsidR="00652495">
        <w:t>а</w:t>
      </w:r>
      <w:r w:rsidRPr="0099745D">
        <w:t xml:space="preserve">, на один компьютер приходится </w:t>
      </w:r>
      <w:r w:rsidR="00652495">
        <w:t>9</w:t>
      </w:r>
      <w:r w:rsidRPr="0099745D">
        <w:t xml:space="preserve"> учащихся.</w:t>
      </w:r>
    </w:p>
    <w:p w:rsidR="00AE4EA2" w:rsidRPr="0099745D" w:rsidRDefault="00AE4EA2" w:rsidP="0014497B">
      <w:pPr>
        <w:jc w:val="both"/>
        <w:rPr>
          <w:b/>
        </w:rPr>
      </w:pPr>
      <w:r w:rsidRPr="0099745D">
        <w:rPr>
          <w:b/>
        </w:rPr>
        <w:t>Библиотечный фонд школы</w:t>
      </w:r>
    </w:p>
    <w:p w:rsidR="00652495" w:rsidRPr="004735C2" w:rsidRDefault="00652495" w:rsidP="004B382E">
      <w:pPr>
        <w:jc w:val="center"/>
        <w:rPr>
          <w:b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560"/>
        <w:gridCol w:w="992"/>
        <w:gridCol w:w="992"/>
        <w:gridCol w:w="1418"/>
        <w:gridCol w:w="1417"/>
        <w:gridCol w:w="1843"/>
      </w:tblGrid>
      <w:tr w:rsidR="004735C2" w:rsidRPr="004735C2" w:rsidTr="004735C2">
        <w:trPr>
          <w:trHeight w:val="132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 xml:space="preserve">Наличие библ. и </w:t>
            </w:r>
            <w:proofErr w:type="spellStart"/>
            <w:proofErr w:type="gramStart"/>
            <w:r w:rsidRPr="004735C2">
              <w:rPr>
                <w:b/>
                <w:sz w:val="18"/>
                <w:szCs w:val="18"/>
              </w:rPr>
              <w:t>чит.зала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 xml:space="preserve">Фонд </w:t>
            </w:r>
            <w:proofErr w:type="spellStart"/>
            <w:proofErr w:type="gramStart"/>
            <w:r w:rsidRPr="004735C2">
              <w:rPr>
                <w:b/>
                <w:sz w:val="18"/>
                <w:szCs w:val="18"/>
              </w:rPr>
              <w:t>худ.лит</w:t>
            </w:r>
            <w:proofErr w:type="spellEnd"/>
            <w:proofErr w:type="gramEnd"/>
            <w:r w:rsidRPr="004735C2">
              <w:rPr>
                <w:b/>
                <w:sz w:val="18"/>
                <w:szCs w:val="18"/>
              </w:rPr>
              <w:t>.</w:t>
            </w:r>
          </w:p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(ед.)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 xml:space="preserve">Фонд </w:t>
            </w:r>
            <w:proofErr w:type="spellStart"/>
            <w:r w:rsidRPr="004735C2">
              <w:rPr>
                <w:b/>
                <w:sz w:val="18"/>
                <w:szCs w:val="18"/>
              </w:rPr>
              <w:t>учебни</w:t>
            </w:r>
            <w:proofErr w:type="spellEnd"/>
          </w:p>
          <w:p w:rsid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 xml:space="preserve">ков </w:t>
            </w:r>
          </w:p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Фонд электронных учебных пособий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Обеспеченность компьютерной техникой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Числен</w:t>
            </w:r>
          </w:p>
          <w:p w:rsid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</w:t>
            </w:r>
            <w:r w:rsidRPr="004735C2">
              <w:rPr>
                <w:b/>
                <w:sz w:val="18"/>
                <w:szCs w:val="18"/>
              </w:rPr>
              <w:t>ость</w:t>
            </w:r>
            <w:proofErr w:type="spellEnd"/>
          </w:p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735C2">
              <w:rPr>
                <w:b/>
                <w:sz w:val="18"/>
                <w:szCs w:val="18"/>
              </w:rPr>
              <w:t>библиоте</w:t>
            </w:r>
            <w:proofErr w:type="spellEnd"/>
          </w:p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карей, стаж работы</w:t>
            </w:r>
          </w:p>
        </w:tc>
      </w:tr>
      <w:tr w:rsidR="004735C2" w:rsidRPr="004735C2" w:rsidTr="004735C2">
        <w:trPr>
          <w:trHeight w:val="81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МКОУ «</w:t>
            </w:r>
            <w:proofErr w:type="spellStart"/>
            <w:r w:rsidRPr="004735C2">
              <w:rPr>
                <w:b/>
                <w:sz w:val="18"/>
                <w:szCs w:val="18"/>
              </w:rPr>
              <w:t>Новоромановская</w:t>
            </w:r>
            <w:proofErr w:type="spellEnd"/>
            <w:r w:rsidRPr="004735C2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есть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1905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2485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1</w:t>
            </w:r>
          </w:p>
          <w:p w:rsidR="004735C2" w:rsidRPr="004735C2" w:rsidRDefault="004735C2" w:rsidP="004735C2">
            <w:pPr>
              <w:jc w:val="center"/>
              <w:rPr>
                <w:b/>
                <w:sz w:val="18"/>
                <w:szCs w:val="18"/>
              </w:rPr>
            </w:pPr>
            <w:r w:rsidRPr="004735C2">
              <w:rPr>
                <w:b/>
                <w:sz w:val="18"/>
                <w:szCs w:val="18"/>
              </w:rPr>
              <w:t>Стаж 2 года</w:t>
            </w:r>
          </w:p>
        </w:tc>
      </w:tr>
    </w:tbl>
    <w:p w:rsidR="00652495" w:rsidRPr="004735C2" w:rsidRDefault="00652495" w:rsidP="004B382E">
      <w:pPr>
        <w:jc w:val="center"/>
        <w:rPr>
          <w:b/>
        </w:rPr>
      </w:pPr>
    </w:p>
    <w:p w:rsidR="00652495" w:rsidRPr="004735C2" w:rsidRDefault="00652495" w:rsidP="004B382E">
      <w:pPr>
        <w:jc w:val="center"/>
        <w:rPr>
          <w:b/>
        </w:rPr>
      </w:pPr>
    </w:p>
    <w:p w:rsidR="00652495" w:rsidRPr="004735C2" w:rsidRDefault="00652495" w:rsidP="004B382E">
      <w:pPr>
        <w:jc w:val="center"/>
        <w:rPr>
          <w:b/>
        </w:rPr>
      </w:pPr>
    </w:p>
    <w:p w:rsidR="00652495" w:rsidRPr="004735C2" w:rsidRDefault="00652495" w:rsidP="004B382E">
      <w:pPr>
        <w:jc w:val="center"/>
        <w:rPr>
          <w:b/>
        </w:rPr>
      </w:pPr>
    </w:p>
    <w:p w:rsidR="00AE4EA2" w:rsidRDefault="005637C1" w:rsidP="004B382E">
      <w:pPr>
        <w:jc w:val="center"/>
        <w:rPr>
          <w:b/>
        </w:rPr>
      </w:pPr>
      <w:r>
        <w:rPr>
          <w:b/>
          <w:lang w:val="en-US"/>
        </w:rPr>
        <w:t>XI</w:t>
      </w:r>
      <w:r w:rsidR="004B382E">
        <w:rPr>
          <w:b/>
        </w:rPr>
        <w:t>.</w:t>
      </w:r>
      <w:r w:rsidR="005F3612">
        <w:rPr>
          <w:b/>
        </w:rPr>
        <w:t>Наличие кабинетов в МКОУ «</w:t>
      </w:r>
      <w:proofErr w:type="spellStart"/>
      <w:r w:rsidR="005F3612">
        <w:rPr>
          <w:b/>
        </w:rPr>
        <w:t>Новоромановская</w:t>
      </w:r>
      <w:proofErr w:type="spellEnd"/>
      <w:r w:rsidR="005F3612">
        <w:rPr>
          <w:b/>
        </w:rPr>
        <w:t xml:space="preserve"> СОШ» </w:t>
      </w:r>
    </w:p>
    <w:p w:rsidR="004735C2" w:rsidRPr="0099745D" w:rsidRDefault="004735C2" w:rsidP="004B382E">
      <w:pPr>
        <w:jc w:val="center"/>
      </w:pPr>
    </w:p>
    <w:p w:rsidR="00AE4EA2" w:rsidRPr="0099745D" w:rsidRDefault="00AE4EA2" w:rsidP="0014497B">
      <w:pPr>
        <w:jc w:val="both"/>
      </w:pPr>
      <w:r w:rsidRPr="0099745D">
        <w:t xml:space="preserve">(в соответствии с федеральным компонентом государственного образовательного стандарта (утвержден </w:t>
      </w:r>
      <w:proofErr w:type="gramStart"/>
      <w:r w:rsidRPr="0099745D">
        <w:t>приказом  Министерства</w:t>
      </w:r>
      <w:proofErr w:type="gramEnd"/>
      <w:r w:rsidRPr="0099745D">
        <w:t xml:space="preserve"> образования РФ от 05.03.2004 г. № 1089), </w:t>
      </w:r>
      <w:r w:rsidR="005F3612">
        <w:t>в школе функционируют следующие кабинеты 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2693"/>
      </w:tblGrid>
      <w:tr w:rsidR="005F3612" w:rsidRPr="0099745D" w:rsidTr="005F3612">
        <w:trPr>
          <w:trHeight w:val="276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Наименование кабинета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Количество</w:t>
            </w:r>
          </w:p>
          <w:p w:rsidR="005F3612" w:rsidRPr="0099745D" w:rsidRDefault="005F3612" w:rsidP="0014497B">
            <w:pPr>
              <w:jc w:val="both"/>
              <w:rPr>
                <w:b/>
              </w:rPr>
            </w:pPr>
            <w:r w:rsidRPr="0099745D">
              <w:rPr>
                <w:b/>
              </w:rPr>
              <w:t>всего</w:t>
            </w:r>
          </w:p>
        </w:tc>
      </w:tr>
      <w:tr w:rsidR="005F3612" w:rsidRPr="0099745D" w:rsidTr="005F3612">
        <w:trPr>
          <w:trHeight w:val="345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  <w:rPr>
                <w:b/>
              </w:rPr>
            </w:pPr>
          </w:p>
        </w:tc>
      </w:tr>
      <w:tr w:rsidR="005F3612" w:rsidRPr="0099745D" w:rsidTr="005F361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</w:pPr>
            <w:r w:rsidRPr="0099745D">
              <w:t>Кабинет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C133D3">
            <w:pPr>
              <w:jc w:val="center"/>
            </w:pPr>
            <w:r w:rsidRPr="0099745D">
              <w:t>1</w:t>
            </w:r>
          </w:p>
        </w:tc>
      </w:tr>
      <w:tr w:rsidR="005F3612" w:rsidRPr="0099745D" w:rsidTr="005F361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</w:pPr>
            <w:proofErr w:type="gramStart"/>
            <w:r w:rsidRPr="0099745D">
              <w:t>Кабинет  биологии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C133D3">
            <w:pPr>
              <w:jc w:val="center"/>
            </w:pPr>
            <w:r w:rsidRPr="0099745D">
              <w:t>1</w:t>
            </w:r>
          </w:p>
        </w:tc>
      </w:tr>
      <w:tr w:rsidR="005F3612" w:rsidRPr="0099745D" w:rsidTr="005F361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</w:pPr>
            <w:r w:rsidRPr="0099745D">
              <w:t>Кабинет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C133D3">
            <w:pPr>
              <w:jc w:val="center"/>
            </w:pPr>
            <w:r w:rsidRPr="0099745D">
              <w:t>1</w:t>
            </w:r>
          </w:p>
        </w:tc>
      </w:tr>
      <w:tr w:rsidR="005F3612" w:rsidRPr="0099745D" w:rsidTr="005F361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</w:pPr>
            <w:r w:rsidRPr="0099745D">
              <w:t xml:space="preserve">Кабинет информатики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C133D3">
            <w:pPr>
              <w:jc w:val="center"/>
            </w:pPr>
            <w:r w:rsidRPr="0099745D">
              <w:t>1</w:t>
            </w:r>
          </w:p>
        </w:tc>
      </w:tr>
      <w:tr w:rsidR="005F3612" w:rsidRPr="0099745D" w:rsidTr="005F3612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14497B">
            <w:pPr>
              <w:jc w:val="both"/>
            </w:pPr>
            <w:r w:rsidRPr="0099745D">
              <w:t xml:space="preserve">Кабинет </w:t>
            </w:r>
            <w: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12" w:rsidRPr="0099745D" w:rsidRDefault="005F3612" w:rsidP="00C133D3">
            <w:pPr>
              <w:jc w:val="center"/>
            </w:pPr>
            <w:r w:rsidRPr="0099745D">
              <w:t>1</w:t>
            </w:r>
          </w:p>
        </w:tc>
      </w:tr>
    </w:tbl>
    <w:p w:rsidR="004735C2" w:rsidRDefault="004735C2" w:rsidP="00E83F8D">
      <w:pPr>
        <w:jc w:val="center"/>
        <w:rPr>
          <w:b/>
          <w:lang w:val="en-US"/>
        </w:rPr>
      </w:pPr>
    </w:p>
    <w:p w:rsidR="004B382E" w:rsidRDefault="005637C1" w:rsidP="00E83F8D">
      <w:pPr>
        <w:jc w:val="center"/>
        <w:rPr>
          <w:b/>
        </w:rPr>
      </w:pPr>
      <w:r>
        <w:rPr>
          <w:b/>
          <w:lang w:val="en-US"/>
        </w:rPr>
        <w:t>XII</w:t>
      </w:r>
      <w:r w:rsidR="004B382E" w:rsidRPr="00E83F8D">
        <w:rPr>
          <w:b/>
        </w:rPr>
        <w:t>.Задачи М</w:t>
      </w:r>
      <w:r w:rsidR="005F3612">
        <w:rPr>
          <w:b/>
        </w:rPr>
        <w:t>К</w:t>
      </w:r>
      <w:r w:rsidR="004B382E" w:rsidRPr="00E83F8D">
        <w:rPr>
          <w:b/>
        </w:rPr>
        <w:t xml:space="preserve">ОУ </w:t>
      </w:r>
      <w:r w:rsidR="005F3612">
        <w:rPr>
          <w:b/>
        </w:rPr>
        <w:t>«</w:t>
      </w:r>
      <w:proofErr w:type="spellStart"/>
      <w:r w:rsidR="005F3612">
        <w:rPr>
          <w:b/>
        </w:rPr>
        <w:t>Новоромановская</w:t>
      </w:r>
      <w:proofErr w:type="spellEnd"/>
      <w:r w:rsidR="005F3612">
        <w:rPr>
          <w:b/>
        </w:rPr>
        <w:t xml:space="preserve"> СОШ» </w:t>
      </w:r>
      <w:r w:rsidR="004B382E" w:rsidRPr="00E83F8D">
        <w:rPr>
          <w:b/>
        </w:rPr>
        <w:t>на 2018-2019 учебный год</w:t>
      </w:r>
    </w:p>
    <w:p w:rsidR="004735C2" w:rsidRPr="00E83F8D" w:rsidRDefault="004735C2" w:rsidP="00E83F8D">
      <w:pPr>
        <w:jc w:val="center"/>
        <w:rPr>
          <w:b/>
        </w:rPr>
      </w:pPr>
    </w:p>
    <w:p w:rsidR="004B382E" w:rsidRPr="00E27254" w:rsidRDefault="004B382E" w:rsidP="004B382E">
      <w:pPr>
        <w:tabs>
          <w:tab w:val="num" w:pos="816"/>
        </w:tabs>
        <w:ind w:left="816" w:hanging="360"/>
        <w:jc w:val="both"/>
      </w:pPr>
      <w:r>
        <w:t>1. </w:t>
      </w:r>
      <w:r w:rsidRPr="00E27254">
        <w:t>Создание комфортных условий успешного обучения каждого ученика:</w:t>
      </w:r>
    </w:p>
    <w:p w:rsidR="004B382E" w:rsidRPr="00E27254" w:rsidRDefault="004B382E" w:rsidP="004B382E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Формирование у учащихся школы устойчивых познавательных интересов</w:t>
      </w:r>
      <w:r>
        <w:t>;</w:t>
      </w:r>
    </w:p>
    <w:p w:rsidR="004B382E" w:rsidRPr="00E27254" w:rsidRDefault="004B382E" w:rsidP="004B382E">
      <w:pPr>
        <w:tabs>
          <w:tab w:val="num" w:pos="1440"/>
        </w:tabs>
        <w:jc w:val="both"/>
      </w:pPr>
      <w:r>
        <w:rPr>
          <w:rFonts w:eastAsia="Symbol"/>
        </w:rPr>
        <w:t>*П</w:t>
      </w:r>
      <w:r w:rsidRPr="00E27254">
        <w:t>овышение качества обучения школьников за счет освоения технологий, обеспечивающих успешность самостоятельной работы каждого ученика</w:t>
      </w:r>
      <w:r>
        <w:t>;</w:t>
      </w:r>
    </w:p>
    <w:p w:rsidR="004B382E" w:rsidRPr="00E27254" w:rsidRDefault="004B382E" w:rsidP="004B382E">
      <w:pPr>
        <w:tabs>
          <w:tab w:val="num" w:pos="816"/>
        </w:tabs>
        <w:ind w:left="816" w:hanging="360"/>
        <w:jc w:val="both"/>
      </w:pPr>
      <w:r>
        <w:t>2. </w:t>
      </w:r>
      <w:r w:rsidRPr="00E27254">
        <w:t xml:space="preserve"> Внедрение принципов личностно ориентированного подхода в обучении:  </w:t>
      </w:r>
    </w:p>
    <w:p w:rsidR="004B382E" w:rsidRPr="00E27254" w:rsidRDefault="004B382E" w:rsidP="004B382E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Усиление мотивации педагогов на освоение инновационных педагогических технологий обучения и воспитания</w:t>
      </w:r>
      <w:r>
        <w:t>;</w:t>
      </w:r>
    </w:p>
    <w:p w:rsidR="004B382E" w:rsidRPr="00E27254" w:rsidRDefault="004B382E" w:rsidP="004B382E">
      <w:pPr>
        <w:tabs>
          <w:tab w:val="num" w:pos="1440"/>
        </w:tabs>
        <w:jc w:val="both"/>
      </w:pPr>
      <w:r>
        <w:rPr>
          <w:rFonts w:eastAsia="Symbol"/>
        </w:rPr>
        <w:lastRenderedPageBreak/>
        <w:t xml:space="preserve">* </w:t>
      </w:r>
      <w:r w:rsidRPr="00E27254">
        <w:t>Обеспечение оптимального уровня квалификации педагогических кадров, необходимого для успешного развития школы</w:t>
      </w:r>
      <w:r>
        <w:t>;</w:t>
      </w:r>
    </w:p>
    <w:p w:rsidR="004B382E" w:rsidRPr="00E27254" w:rsidRDefault="004B382E" w:rsidP="004B382E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Формирование системы диагностики интересов, творческих возможностей и развитие личности школьника и учителя как основы перевода учебного процесса в учебно-исследовательск</w:t>
      </w:r>
      <w:r>
        <w:t>ую</w:t>
      </w:r>
      <w:r w:rsidRPr="00E27254">
        <w:t xml:space="preserve"> деятельност</w:t>
      </w:r>
      <w:r>
        <w:t>ь.</w:t>
      </w:r>
    </w:p>
    <w:p w:rsidR="00AE4EA2" w:rsidRPr="0099745D" w:rsidRDefault="00AE4EA2" w:rsidP="004B382E">
      <w:pPr>
        <w:jc w:val="center"/>
        <w:rPr>
          <w:b/>
        </w:rPr>
      </w:pPr>
      <w:r w:rsidRPr="0099745D">
        <w:rPr>
          <w:b/>
        </w:rPr>
        <w:t>Контактная информация.</w:t>
      </w:r>
    </w:p>
    <w:p w:rsidR="005F3612" w:rsidRPr="004735C2" w:rsidRDefault="005F3612" w:rsidP="0014497B">
      <w:pPr>
        <w:pBdr>
          <w:bottom w:val="single" w:sz="12" w:space="0" w:color="auto"/>
        </w:pBdr>
        <w:ind w:right="-382"/>
        <w:jc w:val="both"/>
      </w:pPr>
      <w:r w:rsidRPr="004735C2">
        <w:t>368874</w:t>
      </w:r>
    </w:p>
    <w:p w:rsidR="005F3612" w:rsidRPr="004735C2" w:rsidRDefault="005F3612" w:rsidP="0014497B">
      <w:pPr>
        <w:pBdr>
          <w:bottom w:val="single" w:sz="12" w:space="0" w:color="auto"/>
        </w:pBdr>
        <w:ind w:right="-382"/>
        <w:jc w:val="both"/>
      </w:pPr>
      <w:r w:rsidRPr="004735C2">
        <w:t>Республика Дагестан</w:t>
      </w:r>
    </w:p>
    <w:p w:rsidR="005F3612" w:rsidRPr="004735C2" w:rsidRDefault="005F3612" w:rsidP="0014497B">
      <w:pPr>
        <w:pBdr>
          <w:bottom w:val="single" w:sz="12" w:space="0" w:color="auto"/>
        </w:pBdr>
        <w:ind w:right="-382"/>
        <w:jc w:val="both"/>
      </w:pPr>
      <w:proofErr w:type="spellStart"/>
      <w:r w:rsidRPr="004735C2">
        <w:t>Тарумовский</w:t>
      </w:r>
      <w:proofErr w:type="spellEnd"/>
      <w:r w:rsidRPr="004735C2">
        <w:t xml:space="preserve"> район</w:t>
      </w:r>
    </w:p>
    <w:p w:rsidR="005F3612" w:rsidRPr="004735C2" w:rsidRDefault="005F3612" w:rsidP="0014497B">
      <w:pPr>
        <w:pBdr>
          <w:bottom w:val="single" w:sz="12" w:space="0" w:color="auto"/>
        </w:pBdr>
        <w:ind w:right="-382"/>
        <w:jc w:val="both"/>
      </w:pPr>
      <w:proofErr w:type="spellStart"/>
      <w:r w:rsidRPr="004735C2">
        <w:t>С.Новоромановка</w:t>
      </w:r>
      <w:proofErr w:type="spellEnd"/>
    </w:p>
    <w:p w:rsidR="005F3612" w:rsidRPr="004735C2" w:rsidRDefault="005F3612" w:rsidP="0014497B">
      <w:pPr>
        <w:pBdr>
          <w:bottom w:val="single" w:sz="12" w:space="0" w:color="auto"/>
        </w:pBdr>
        <w:ind w:right="-382"/>
        <w:jc w:val="both"/>
      </w:pPr>
      <w:proofErr w:type="spellStart"/>
      <w:r w:rsidRPr="004735C2">
        <w:t>ул.Ленина</w:t>
      </w:r>
      <w:proofErr w:type="spellEnd"/>
    </w:p>
    <w:p w:rsidR="00AE4EA2" w:rsidRPr="004735C2" w:rsidRDefault="00AE4EA2" w:rsidP="0014497B">
      <w:pPr>
        <w:pBdr>
          <w:bottom w:val="single" w:sz="12" w:space="0" w:color="auto"/>
        </w:pBdr>
        <w:ind w:right="-382"/>
        <w:jc w:val="both"/>
        <w:rPr>
          <w:color w:val="000000" w:themeColor="text1"/>
        </w:rPr>
      </w:pPr>
      <w:r w:rsidRPr="004735C2">
        <w:rPr>
          <w:color w:val="000000" w:themeColor="text1"/>
        </w:rPr>
        <w:t>Адрес сайта ОУ в сети Интернет</w:t>
      </w:r>
    </w:p>
    <w:p w:rsidR="005F3612" w:rsidRPr="004735C2" w:rsidRDefault="004735C2" w:rsidP="0014497B">
      <w:pPr>
        <w:pBdr>
          <w:bottom w:val="single" w:sz="12" w:space="0" w:color="auto"/>
        </w:pBdr>
        <w:ind w:right="-382"/>
        <w:jc w:val="both"/>
        <w:rPr>
          <w:color w:val="000000" w:themeColor="text1"/>
        </w:rPr>
      </w:pPr>
      <w:r w:rsidRPr="004735C2">
        <w:rPr>
          <w:color w:val="000000" w:themeColor="text1"/>
        </w:rPr>
        <w:t>mkoy-newromanovka@mail.ru</w:t>
      </w:r>
    </w:p>
    <w:p w:rsidR="00AE4EA2" w:rsidRPr="0099745D" w:rsidRDefault="00AE4EA2" w:rsidP="0014497B">
      <w:pPr>
        <w:ind w:left="72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E4EA2" w:rsidRPr="0099745D" w:rsidTr="0099745D">
        <w:tc>
          <w:tcPr>
            <w:tcW w:w="4785" w:type="dxa"/>
          </w:tcPr>
          <w:p w:rsidR="00AE4EA2" w:rsidRPr="004735C2" w:rsidRDefault="00AE4EA2" w:rsidP="0014497B">
            <w:pPr>
              <w:jc w:val="both"/>
            </w:pPr>
            <w:r w:rsidRPr="004735C2">
              <w:t xml:space="preserve">Директор школы  </w:t>
            </w:r>
          </w:p>
        </w:tc>
        <w:tc>
          <w:tcPr>
            <w:tcW w:w="4786" w:type="dxa"/>
          </w:tcPr>
          <w:p w:rsidR="00AE4EA2" w:rsidRPr="004735C2" w:rsidRDefault="005F3612" w:rsidP="0014497B">
            <w:pPr>
              <w:jc w:val="both"/>
            </w:pPr>
            <w:r w:rsidRPr="004735C2">
              <w:t xml:space="preserve">Колесниченко Светлана </w:t>
            </w:r>
            <w:r w:rsidR="004735C2" w:rsidRPr="004735C2">
              <w:t>В</w:t>
            </w:r>
            <w:r w:rsidRPr="004735C2">
              <w:t>асильевна</w:t>
            </w:r>
          </w:p>
        </w:tc>
      </w:tr>
      <w:tr w:rsidR="00AE4EA2" w:rsidRPr="0099745D" w:rsidTr="0099745D">
        <w:tc>
          <w:tcPr>
            <w:tcW w:w="4785" w:type="dxa"/>
          </w:tcPr>
          <w:p w:rsidR="00AE4EA2" w:rsidRPr="004735C2" w:rsidRDefault="00AE4EA2" w:rsidP="0014497B">
            <w:pPr>
              <w:jc w:val="both"/>
            </w:pPr>
            <w:r w:rsidRPr="004735C2">
              <w:t xml:space="preserve">Зам. директора по УВР       </w:t>
            </w:r>
          </w:p>
        </w:tc>
        <w:tc>
          <w:tcPr>
            <w:tcW w:w="4786" w:type="dxa"/>
          </w:tcPr>
          <w:p w:rsidR="00AE4EA2" w:rsidRPr="004735C2" w:rsidRDefault="005F3612" w:rsidP="0014497B">
            <w:pPr>
              <w:jc w:val="both"/>
            </w:pPr>
            <w:r w:rsidRPr="004735C2">
              <w:t>Короткова Жанна Анатольевна</w:t>
            </w:r>
          </w:p>
        </w:tc>
      </w:tr>
      <w:tr w:rsidR="00AE4EA2" w:rsidRPr="0099745D" w:rsidTr="0099745D">
        <w:tc>
          <w:tcPr>
            <w:tcW w:w="4785" w:type="dxa"/>
          </w:tcPr>
          <w:p w:rsidR="00AE4EA2" w:rsidRPr="004735C2" w:rsidRDefault="005F3612" w:rsidP="0014497B">
            <w:pPr>
              <w:jc w:val="both"/>
            </w:pPr>
            <w:r w:rsidRPr="004735C2">
              <w:t>Зам. директора по ВР</w:t>
            </w:r>
          </w:p>
        </w:tc>
        <w:tc>
          <w:tcPr>
            <w:tcW w:w="4786" w:type="dxa"/>
          </w:tcPr>
          <w:p w:rsidR="00AE4EA2" w:rsidRPr="004735C2" w:rsidRDefault="005F3612" w:rsidP="0014497B">
            <w:pPr>
              <w:jc w:val="both"/>
            </w:pPr>
            <w:r w:rsidRPr="004735C2">
              <w:t>Магомедова М.С.</w:t>
            </w:r>
          </w:p>
        </w:tc>
      </w:tr>
    </w:tbl>
    <w:p w:rsidR="00AE4EA2" w:rsidRPr="0099745D" w:rsidRDefault="00AE4EA2" w:rsidP="0014497B">
      <w:pPr>
        <w:jc w:val="both"/>
      </w:pPr>
    </w:p>
    <w:p w:rsidR="00A86A4B" w:rsidRPr="0099745D" w:rsidRDefault="00A86A4B" w:rsidP="0014497B">
      <w:pPr>
        <w:jc w:val="both"/>
      </w:pPr>
    </w:p>
    <w:sectPr w:rsidR="00A86A4B" w:rsidRPr="0099745D" w:rsidSect="00EA1ECF">
      <w:pgSz w:w="11906" w:h="16838"/>
      <w:pgMar w:top="567" w:right="424" w:bottom="568" w:left="709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6" w15:restartNumberingAfterBreak="0">
    <w:nsid w:val="13265A0A"/>
    <w:multiLevelType w:val="hybridMultilevel"/>
    <w:tmpl w:val="4EE65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C3901"/>
    <w:multiLevelType w:val="hybridMultilevel"/>
    <w:tmpl w:val="3DC666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5002805"/>
    <w:multiLevelType w:val="hybridMultilevel"/>
    <w:tmpl w:val="03786CF4"/>
    <w:lvl w:ilvl="0" w:tplc="2F74DD66">
      <w:start w:val="1"/>
      <w:numFmt w:val="decimal"/>
      <w:lvlText w:val="%1."/>
      <w:legacy w:legacy="1" w:legacySpace="0" w:legacyIndent="33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F4197"/>
    <w:multiLevelType w:val="multilevel"/>
    <w:tmpl w:val="E24E8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B46B8F"/>
    <w:multiLevelType w:val="hybridMultilevel"/>
    <w:tmpl w:val="5AD661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2407C"/>
    <w:multiLevelType w:val="hybridMultilevel"/>
    <w:tmpl w:val="A2F89B4E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7B03BA"/>
    <w:multiLevelType w:val="hybridMultilevel"/>
    <w:tmpl w:val="30186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6414E"/>
    <w:multiLevelType w:val="singleLevel"/>
    <w:tmpl w:val="5776414E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6" w15:restartNumberingAfterBreak="0">
    <w:nsid w:val="5C7665D9"/>
    <w:multiLevelType w:val="hybridMultilevel"/>
    <w:tmpl w:val="F1CA7B4A"/>
    <w:lvl w:ilvl="0" w:tplc="9E722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7E4279"/>
    <w:multiLevelType w:val="hybridMultilevel"/>
    <w:tmpl w:val="D3202CA2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12"/>
  </w:num>
  <w:num w:numId="5">
    <w:abstractNumId w:val="11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decimal"/>
        <w:lvlText w:val="•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decimal"/>
        <w:lvlText w:val="-"/>
        <w:legacy w:legacy="1" w:legacySpace="0" w:legacyIndent="2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EA2"/>
    <w:rsid w:val="00007FFD"/>
    <w:rsid w:val="000520CA"/>
    <w:rsid w:val="00062E95"/>
    <w:rsid w:val="00064F62"/>
    <w:rsid w:val="000709BE"/>
    <w:rsid w:val="000B39B7"/>
    <w:rsid w:val="001078A9"/>
    <w:rsid w:val="0012063F"/>
    <w:rsid w:val="0014497B"/>
    <w:rsid w:val="001D4290"/>
    <w:rsid w:val="001E119A"/>
    <w:rsid w:val="001E45CF"/>
    <w:rsid w:val="001F60A6"/>
    <w:rsid w:val="00275156"/>
    <w:rsid w:val="00285091"/>
    <w:rsid w:val="00291B3C"/>
    <w:rsid w:val="002D74C5"/>
    <w:rsid w:val="0033378C"/>
    <w:rsid w:val="003A0A0A"/>
    <w:rsid w:val="003A1244"/>
    <w:rsid w:val="003C543A"/>
    <w:rsid w:val="003C7AF0"/>
    <w:rsid w:val="00401E97"/>
    <w:rsid w:val="00412203"/>
    <w:rsid w:val="00431288"/>
    <w:rsid w:val="00437088"/>
    <w:rsid w:val="00461329"/>
    <w:rsid w:val="004735C2"/>
    <w:rsid w:val="004B3391"/>
    <w:rsid w:val="004B3619"/>
    <w:rsid w:val="004B382E"/>
    <w:rsid w:val="004C29FA"/>
    <w:rsid w:val="004D7910"/>
    <w:rsid w:val="00514190"/>
    <w:rsid w:val="005226C1"/>
    <w:rsid w:val="00562F6D"/>
    <w:rsid w:val="005637C1"/>
    <w:rsid w:val="00577F75"/>
    <w:rsid w:val="005E77C1"/>
    <w:rsid w:val="005F3612"/>
    <w:rsid w:val="00605F09"/>
    <w:rsid w:val="006214CD"/>
    <w:rsid w:val="006423DC"/>
    <w:rsid w:val="00652495"/>
    <w:rsid w:val="0066409B"/>
    <w:rsid w:val="00676DEF"/>
    <w:rsid w:val="00683326"/>
    <w:rsid w:val="006B3AB4"/>
    <w:rsid w:val="006F1CE6"/>
    <w:rsid w:val="006F6F9F"/>
    <w:rsid w:val="00722A88"/>
    <w:rsid w:val="00725EFF"/>
    <w:rsid w:val="00765A88"/>
    <w:rsid w:val="00773B61"/>
    <w:rsid w:val="007950E6"/>
    <w:rsid w:val="007A1CA6"/>
    <w:rsid w:val="007A4060"/>
    <w:rsid w:val="007D4728"/>
    <w:rsid w:val="00801ACC"/>
    <w:rsid w:val="00843994"/>
    <w:rsid w:val="00844750"/>
    <w:rsid w:val="00882C91"/>
    <w:rsid w:val="008E445C"/>
    <w:rsid w:val="008F6FBC"/>
    <w:rsid w:val="00926D98"/>
    <w:rsid w:val="0092728A"/>
    <w:rsid w:val="00933D33"/>
    <w:rsid w:val="009741A5"/>
    <w:rsid w:val="00975370"/>
    <w:rsid w:val="0099745D"/>
    <w:rsid w:val="009B2071"/>
    <w:rsid w:val="00A1425B"/>
    <w:rsid w:val="00A86A4B"/>
    <w:rsid w:val="00AB67E8"/>
    <w:rsid w:val="00AE4EA2"/>
    <w:rsid w:val="00B14AEB"/>
    <w:rsid w:val="00B231D7"/>
    <w:rsid w:val="00B27773"/>
    <w:rsid w:val="00BB0507"/>
    <w:rsid w:val="00BB7559"/>
    <w:rsid w:val="00C133D3"/>
    <w:rsid w:val="00C40BF3"/>
    <w:rsid w:val="00C56241"/>
    <w:rsid w:val="00C94FD4"/>
    <w:rsid w:val="00CC5DCE"/>
    <w:rsid w:val="00CF4CB8"/>
    <w:rsid w:val="00D206C6"/>
    <w:rsid w:val="00D26038"/>
    <w:rsid w:val="00D54E78"/>
    <w:rsid w:val="00D55E3B"/>
    <w:rsid w:val="00D843F8"/>
    <w:rsid w:val="00D947F9"/>
    <w:rsid w:val="00DD227F"/>
    <w:rsid w:val="00E14A50"/>
    <w:rsid w:val="00E83F8D"/>
    <w:rsid w:val="00E95ED1"/>
    <w:rsid w:val="00EA1ECF"/>
    <w:rsid w:val="00EA1EF5"/>
    <w:rsid w:val="00F020A0"/>
    <w:rsid w:val="00F763ED"/>
    <w:rsid w:val="00FB30BC"/>
    <w:rsid w:val="00FF7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6DFAE5A6"/>
  <w15:docId w15:val="{96D90D55-EFBF-46BB-8B1D-9077344F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E4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AE4EA2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AE4EA2"/>
    <w:pPr>
      <w:keepNext/>
      <w:ind w:left="-718" w:right="-559"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qFormat/>
    <w:rsid w:val="00AE4EA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AE4EA2"/>
    <w:pPr>
      <w:keepNext/>
      <w:jc w:val="center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AE4E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AE4E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AE4EA2"/>
    <w:pPr>
      <w:keepNext/>
      <w:ind w:right="-108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AE4EA2"/>
    <w:pPr>
      <w:keepNext/>
      <w:ind w:right="-108" w:hanging="108"/>
      <w:outlineLvl w:val="7"/>
    </w:pPr>
    <w:rPr>
      <w:rFonts w:ascii="Baltica" w:hAnsi="Baltica"/>
      <w:szCs w:val="20"/>
    </w:rPr>
  </w:style>
  <w:style w:type="paragraph" w:styleId="9">
    <w:name w:val="heading 9"/>
    <w:basedOn w:val="a0"/>
    <w:next w:val="a0"/>
    <w:link w:val="90"/>
    <w:qFormat/>
    <w:rsid w:val="00AE4EA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E4EA2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rsid w:val="00AE4EA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rsid w:val="00AE4EA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AE4EA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AE4EA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AE4EA2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rsid w:val="00AE4EA2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1"/>
    <w:link w:val="8"/>
    <w:rsid w:val="00AE4EA2"/>
    <w:rPr>
      <w:rFonts w:ascii="Baltica" w:eastAsia="Times New Roman" w:hAnsi="Baltica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rsid w:val="00AE4EA2"/>
    <w:rPr>
      <w:rFonts w:ascii="Arial" w:eastAsia="Times New Roman" w:hAnsi="Arial" w:cs="Arial"/>
      <w:lang w:eastAsia="ru-RU"/>
    </w:rPr>
  </w:style>
  <w:style w:type="character" w:customStyle="1" w:styleId="word1">
    <w:name w:val="word1"/>
    <w:rsid w:val="00AE4EA2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paragraph" w:styleId="a4">
    <w:name w:val="footer"/>
    <w:basedOn w:val="a0"/>
    <w:link w:val="a5"/>
    <w:rsid w:val="00AE4EA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AE4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rsid w:val="00AE4EA2"/>
    <w:pPr>
      <w:ind w:right="-70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rsid w:val="00AE4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0"/>
    <w:link w:val="32"/>
    <w:rsid w:val="00AE4EA2"/>
    <w:pPr>
      <w:ind w:right="-1376" w:firstLine="284"/>
      <w:jc w:val="both"/>
    </w:pPr>
    <w:rPr>
      <w:szCs w:val="20"/>
    </w:rPr>
  </w:style>
  <w:style w:type="character" w:customStyle="1" w:styleId="32">
    <w:name w:val="Основной текст с отступом 3 Знак"/>
    <w:basedOn w:val="a1"/>
    <w:link w:val="31"/>
    <w:rsid w:val="00AE4E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caption"/>
    <w:basedOn w:val="a0"/>
    <w:next w:val="a0"/>
    <w:qFormat/>
    <w:rsid w:val="00AE4EA2"/>
    <w:pPr>
      <w:numPr>
        <w:numId w:val="2"/>
      </w:numPr>
    </w:pPr>
    <w:rPr>
      <w:rFonts w:ascii="Baltica" w:hAnsi="Baltica"/>
      <w:b/>
      <w:szCs w:val="20"/>
      <w:u w:val="single"/>
    </w:rPr>
  </w:style>
  <w:style w:type="paragraph" w:customStyle="1" w:styleId="310">
    <w:name w:val="Основной текст с отступом 31"/>
    <w:basedOn w:val="a0"/>
    <w:rsid w:val="00AE4EA2"/>
    <w:pPr>
      <w:suppressAutoHyphens/>
      <w:spacing w:after="120"/>
      <w:ind w:left="283"/>
    </w:pPr>
    <w:rPr>
      <w:sz w:val="16"/>
      <w:szCs w:val="16"/>
      <w:lang w:eastAsia="ar-SA"/>
    </w:rPr>
  </w:style>
  <w:style w:type="table" w:styleId="a6">
    <w:name w:val="Table Grid"/>
    <w:basedOn w:val="a2"/>
    <w:rsid w:val="00AE4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0"/>
    <w:rsid w:val="00AE4EA2"/>
    <w:pPr>
      <w:spacing w:before="100" w:beforeAutospacing="1" w:after="100" w:afterAutospacing="1"/>
      <w:jc w:val="center"/>
    </w:pPr>
    <w:rPr>
      <w:rFonts w:ascii="Arial" w:hAnsi="Arial" w:cs="Arial"/>
      <w:color w:val="77787B"/>
      <w:sz w:val="18"/>
      <w:szCs w:val="18"/>
    </w:rPr>
  </w:style>
  <w:style w:type="paragraph" w:customStyle="1" w:styleId="Default">
    <w:name w:val="Default"/>
    <w:rsid w:val="00AE4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rsid w:val="00AE4EA2"/>
  </w:style>
  <w:style w:type="paragraph" w:customStyle="1" w:styleId="Osnova">
    <w:name w:val="Osnova"/>
    <w:basedOn w:val="a0"/>
    <w:rsid w:val="00AE4EA2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41">
    <w:name w:val="Подпись к таблице4"/>
    <w:rsid w:val="00AE4EA2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4E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Знак1"/>
    <w:basedOn w:val="a0"/>
    <w:rsid w:val="00AE4EA2"/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0"/>
    <w:link w:val="a9"/>
    <w:rsid w:val="00AE4EA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rsid w:val="00AE4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AE4EA2"/>
    <w:rPr>
      <w:vertAlign w:val="superscript"/>
    </w:rPr>
  </w:style>
  <w:style w:type="paragraph" w:customStyle="1" w:styleId="Pa1">
    <w:name w:val="Pa1"/>
    <w:basedOn w:val="Default"/>
    <w:next w:val="Default"/>
    <w:rsid w:val="00AE4EA2"/>
    <w:pPr>
      <w:spacing w:line="241" w:lineRule="atLeast"/>
    </w:pPr>
    <w:rPr>
      <w:color w:val="auto"/>
    </w:rPr>
  </w:style>
  <w:style w:type="paragraph" w:styleId="23">
    <w:name w:val="Body Text Indent 2"/>
    <w:basedOn w:val="a0"/>
    <w:link w:val="24"/>
    <w:rsid w:val="00AE4EA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AE4EA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0"/>
    <w:link w:val="ac"/>
    <w:rsid w:val="00AE4EA2"/>
    <w:pPr>
      <w:spacing w:after="120"/>
    </w:pPr>
  </w:style>
  <w:style w:type="character" w:customStyle="1" w:styleId="ac">
    <w:name w:val="Основной текст Знак"/>
    <w:basedOn w:val="a1"/>
    <w:link w:val="ab"/>
    <w:rsid w:val="00AE4E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0"/>
    <w:link w:val="ae"/>
    <w:rsid w:val="00AE4EA2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AE4EA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rsid w:val="00AE4EA2"/>
    <w:rPr>
      <w:color w:val="0000FF"/>
      <w:u w:val="single"/>
    </w:rPr>
  </w:style>
  <w:style w:type="paragraph" w:styleId="af0">
    <w:name w:val="Balloon Text"/>
    <w:basedOn w:val="a0"/>
    <w:link w:val="af1"/>
    <w:rsid w:val="00AE4EA2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AE4EA2"/>
    <w:rPr>
      <w:rFonts w:ascii="Tahoma" w:eastAsia="Times New Roman" w:hAnsi="Tahoma" w:cs="Times New Roman"/>
      <w:sz w:val="16"/>
      <w:szCs w:val="16"/>
    </w:rPr>
  </w:style>
  <w:style w:type="paragraph" w:styleId="af2">
    <w:name w:val="No Spacing"/>
    <w:uiPriority w:val="1"/>
    <w:qFormat/>
    <w:rsid w:val="00AE4EA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2">
    <w:name w:val="Нет списка1"/>
    <w:next w:val="a3"/>
    <w:semiHidden/>
    <w:unhideWhenUsed/>
    <w:rsid w:val="00AE4EA2"/>
  </w:style>
  <w:style w:type="paragraph" w:customStyle="1" w:styleId="13">
    <w:name w:val="Обычный1"/>
    <w:rsid w:val="00AE4EA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3">
    <w:name w:val="Знак"/>
    <w:basedOn w:val="a0"/>
    <w:rsid w:val="00AE4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AE4E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page number"/>
    <w:rsid w:val="00AE4EA2"/>
  </w:style>
  <w:style w:type="paragraph" w:customStyle="1" w:styleId="af5">
    <w:name w:val="Знак Знак Знак Знак Знак Знак Знак"/>
    <w:basedOn w:val="a0"/>
    <w:rsid w:val="00AE4E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1"/>
    <w:basedOn w:val="a0"/>
    <w:rsid w:val="00AE4E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header"/>
    <w:basedOn w:val="a0"/>
    <w:link w:val="af7"/>
    <w:rsid w:val="00AE4EA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Верхний колонтитул Знак"/>
    <w:basedOn w:val="a1"/>
    <w:link w:val="af6"/>
    <w:rsid w:val="00AE4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Стиль1"/>
    <w:basedOn w:val="a0"/>
    <w:rsid w:val="00AE4EA2"/>
    <w:pPr>
      <w:framePr w:wrap="around" w:vAnchor="text" w:hAnchor="text" w:y="1"/>
      <w:spacing w:line="360" w:lineRule="auto"/>
      <w:ind w:firstLine="567"/>
      <w:jc w:val="both"/>
    </w:pPr>
    <w:rPr>
      <w:rFonts w:ascii="Arial" w:hAnsi="Arial"/>
    </w:rPr>
  </w:style>
  <w:style w:type="paragraph" w:styleId="33">
    <w:name w:val="Body Text 3"/>
    <w:basedOn w:val="a0"/>
    <w:link w:val="34"/>
    <w:rsid w:val="00AE4EA2"/>
    <w:pPr>
      <w:jc w:val="both"/>
    </w:pPr>
    <w:rPr>
      <w:sz w:val="28"/>
    </w:rPr>
  </w:style>
  <w:style w:type="character" w:customStyle="1" w:styleId="34">
    <w:name w:val="Основной текст 3 Знак"/>
    <w:basedOn w:val="a1"/>
    <w:link w:val="33"/>
    <w:rsid w:val="00AE4EA2"/>
    <w:rPr>
      <w:rFonts w:ascii="Times New Roman" w:eastAsia="Times New Roman" w:hAnsi="Times New Roman" w:cs="Times New Roman"/>
      <w:sz w:val="28"/>
      <w:szCs w:val="24"/>
    </w:rPr>
  </w:style>
  <w:style w:type="paragraph" w:styleId="af8">
    <w:name w:val="Title"/>
    <w:basedOn w:val="a0"/>
    <w:link w:val="af9"/>
    <w:qFormat/>
    <w:rsid w:val="00AE4EA2"/>
    <w:pPr>
      <w:jc w:val="center"/>
    </w:pPr>
    <w:rPr>
      <w:rFonts w:ascii="Arial" w:hAnsi="Arial"/>
      <w:b/>
      <w:bCs/>
      <w:sz w:val="28"/>
    </w:rPr>
  </w:style>
  <w:style w:type="character" w:customStyle="1" w:styleId="af9">
    <w:name w:val="Заголовок Знак"/>
    <w:basedOn w:val="a1"/>
    <w:link w:val="af8"/>
    <w:rsid w:val="00AE4EA2"/>
    <w:rPr>
      <w:rFonts w:ascii="Arial" w:eastAsia="Times New Roman" w:hAnsi="Arial" w:cs="Times New Roman"/>
      <w:b/>
      <w:bCs/>
      <w:sz w:val="28"/>
      <w:szCs w:val="24"/>
    </w:rPr>
  </w:style>
  <w:style w:type="paragraph" w:styleId="afa">
    <w:name w:val="Block Text"/>
    <w:basedOn w:val="a0"/>
    <w:rsid w:val="00AE4EA2"/>
    <w:pPr>
      <w:ind w:left="2992" w:right="2981"/>
      <w:jc w:val="both"/>
    </w:pPr>
    <w:rPr>
      <w:rFonts w:ascii="Arial" w:hAnsi="Arial"/>
      <w:sz w:val="18"/>
    </w:rPr>
  </w:style>
  <w:style w:type="paragraph" w:styleId="afb">
    <w:name w:val="Subtitle"/>
    <w:basedOn w:val="a0"/>
    <w:link w:val="afc"/>
    <w:qFormat/>
    <w:rsid w:val="00AE4EA2"/>
    <w:pPr>
      <w:spacing w:before="120"/>
      <w:jc w:val="center"/>
    </w:pPr>
    <w:rPr>
      <w:rFonts w:ascii="Arial" w:hAnsi="Arial"/>
      <w:b/>
      <w:bCs/>
      <w:caps/>
      <w:sz w:val="28"/>
    </w:rPr>
  </w:style>
  <w:style w:type="character" w:customStyle="1" w:styleId="afc">
    <w:name w:val="Подзаголовок Знак"/>
    <w:basedOn w:val="a1"/>
    <w:link w:val="afb"/>
    <w:rsid w:val="00AE4EA2"/>
    <w:rPr>
      <w:rFonts w:ascii="Arial" w:eastAsia="Times New Roman" w:hAnsi="Arial" w:cs="Times New Roman"/>
      <w:b/>
      <w:bCs/>
      <w:caps/>
      <w:sz w:val="28"/>
      <w:szCs w:val="24"/>
    </w:rPr>
  </w:style>
  <w:style w:type="paragraph" w:customStyle="1" w:styleId="320">
    <w:name w:val="Основной текст с отступом 32"/>
    <w:basedOn w:val="13"/>
    <w:rsid w:val="00AE4EA2"/>
    <w:pPr>
      <w:widowControl/>
      <w:snapToGrid/>
      <w:ind w:firstLine="709"/>
      <w:jc w:val="both"/>
    </w:pPr>
  </w:style>
  <w:style w:type="paragraph" w:customStyle="1" w:styleId="16">
    <w:name w:val="Текст сноски1"/>
    <w:basedOn w:val="13"/>
    <w:rsid w:val="00AE4EA2"/>
    <w:pPr>
      <w:widowControl/>
      <w:snapToGrid/>
    </w:pPr>
    <w:rPr>
      <w:sz w:val="20"/>
    </w:rPr>
  </w:style>
  <w:style w:type="character" w:customStyle="1" w:styleId="17">
    <w:name w:val="Знак сноски1"/>
    <w:rsid w:val="00AE4EA2"/>
    <w:rPr>
      <w:vertAlign w:val="superscript"/>
    </w:rPr>
  </w:style>
  <w:style w:type="paragraph" w:customStyle="1" w:styleId="afd">
    <w:name w:val="Знак"/>
    <w:basedOn w:val="a0"/>
    <w:rsid w:val="00AE4E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e">
    <w:name w:val="Знак Знак Знак Знак"/>
    <w:basedOn w:val="a0"/>
    <w:rsid w:val="00AE4E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81">
    <w:name w:val="Таблица 8"/>
    <w:basedOn w:val="a0"/>
    <w:rsid w:val="00AE4EA2"/>
    <w:pPr>
      <w:jc w:val="both"/>
    </w:pPr>
  </w:style>
  <w:style w:type="paragraph" w:customStyle="1" w:styleId="18">
    <w:name w:val="Знак Знак Знак Знак1"/>
    <w:basedOn w:val="a0"/>
    <w:rsid w:val="00AE4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 Знак Знак Знак2"/>
    <w:basedOn w:val="a0"/>
    <w:rsid w:val="00AE4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5">
    <w:name w:val="Знак Знак Знак Знак3"/>
    <w:basedOn w:val="a0"/>
    <w:rsid w:val="00AE4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">
    <w:name w:val="FollowedHyperlink"/>
    <w:rsid w:val="00AE4EA2"/>
    <w:rPr>
      <w:color w:val="800080"/>
      <w:u w:val="single"/>
    </w:rPr>
  </w:style>
  <w:style w:type="paragraph" w:customStyle="1" w:styleId="210">
    <w:name w:val="Основной текст 21"/>
    <w:basedOn w:val="a0"/>
    <w:rsid w:val="00AE4EA2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19">
    <w:name w:val="Цитата1"/>
    <w:basedOn w:val="a0"/>
    <w:rsid w:val="00AE4EA2"/>
    <w:pPr>
      <w:suppressAutoHyphens/>
      <w:ind w:left="2992" w:right="2981"/>
      <w:jc w:val="both"/>
    </w:pPr>
    <w:rPr>
      <w:rFonts w:ascii="Arial" w:hAnsi="Arial"/>
      <w:sz w:val="18"/>
      <w:szCs w:val="20"/>
      <w:lang w:eastAsia="ar-SA"/>
    </w:rPr>
  </w:style>
  <w:style w:type="paragraph" w:customStyle="1" w:styleId="Style19">
    <w:name w:val="Style19"/>
    <w:basedOn w:val="a0"/>
    <w:rsid w:val="0099745D"/>
    <w:pPr>
      <w:widowControl w:val="0"/>
      <w:autoSpaceDE w:val="0"/>
      <w:autoSpaceDN w:val="0"/>
      <w:adjustRightInd w:val="0"/>
      <w:spacing w:line="576" w:lineRule="exact"/>
      <w:ind w:hanging="398"/>
    </w:pPr>
  </w:style>
  <w:style w:type="character" w:customStyle="1" w:styleId="FontStyle41">
    <w:name w:val="Font Style41"/>
    <w:basedOn w:val="a1"/>
    <w:rsid w:val="0099745D"/>
    <w:rPr>
      <w:rFonts w:ascii="Times New Roman" w:hAnsi="Times New Roman" w:cs="Times New Roman"/>
      <w:sz w:val="20"/>
      <w:szCs w:val="20"/>
    </w:rPr>
  </w:style>
  <w:style w:type="character" w:customStyle="1" w:styleId="1255">
    <w:name w:val="Основной текст (12)55"/>
    <w:basedOn w:val="a1"/>
    <w:rsid w:val="00D26038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ff0">
    <w:name w:val="List Paragraph"/>
    <w:basedOn w:val="a0"/>
    <w:uiPriority w:val="34"/>
    <w:qFormat/>
    <w:rsid w:val="00D2603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a">
    <w:name w:val="Абзац списка1"/>
    <w:basedOn w:val="a0"/>
    <w:rsid w:val="00401E9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Char">
    <w:name w:val="Char"/>
    <w:basedOn w:val="a0"/>
    <w:rsid w:val="007A1CA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b">
    <w:name w:val="Строгий1"/>
    <w:basedOn w:val="a1"/>
    <w:rsid w:val="007A1CA6"/>
    <w:rPr>
      <w:b/>
      <w:bCs/>
    </w:rPr>
  </w:style>
  <w:style w:type="paragraph" w:customStyle="1" w:styleId="1c">
    <w:name w:val="Обычный (веб)1"/>
    <w:basedOn w:val="a0"/>
    <w:rsid w:val="007A1CA6"/>
    <w:pPr>
      <w:suppressAutoHyphens/>
      <w:spacing w:before="280" w:after="280"/>
    </w:pPr>
    <w:rPr>
      <w:rFonts w:ascii="Calibri" w:hAnsi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C85D-C7E0-47AD-ACA4-664C356D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8033</Words>
  <Characters>45791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53717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R00T</cp:lastModifiedBy>
  <cp:revision>26</cp:revision>
  <cp:lastPrinted>2018-07-03T22:05:00Z</cp:lastPrinted>
  <dcterms:created xsi:type="dcterms:W3CDTF">2018-07-06T17:42:00Z</dcterms:created>
  <dcterms:modified xsi:type="dcterms:W3CDTF">2019-02-17T13:06:00Z</dcterms:modified>
</cp:coreProperties>
</file>